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6FE8" w:rsidRDefault="00D77E46" w:rsidP="00C2358F">
      <w:pPr>
        <w:spacing w:before="0" w:after="0"/>
        <w:ind w:firstLine="567"/>
        <w:jc w:val="center"/>
        <w:rPr>
          <w:rFonts w:cs="Times New Roman"/>
          <w:b/>
          <w:sz w:val="30"/>
          <w:szCs w:val="30"/>
        </w:rPr>
      </w:pPr>
      <w:r w:rsidRPr="006B160F">
        <w:rPr>
          <w:rFonts w:cs="Times New Roman"/>
          <w:b/>
          <w:sz w:val="30"/>
          <w:szCs w:val="30"/>
        </w:rPr>
        <w:t>ТЕХНИЧЕСКА СПЕЦИФИКАЦИЯ</w:t>
      </w:r>
    </w:p>
    <w:p w:rsidR="00D87849" w:rsidRPr="006B160F" w:rsidRDefault="00D87849" w:rsidP="00C2358F">
      <w:pPr>
        <w:spacing w:before="0" w:after="0"/>
        <w:ind w:firstLine="567"/>
        <w:jc w:val="center"/>
        <w:rPr>
          <w:rFonts w:cs="Times New Roman"/>
          <w:b/>
          <w:sz w:val="30"/>
          <w:szCs w:val="30"/>
        </w:rPr>
      </w:pPr>
    </w:p>
    <w:p w:rsidR="00B14677" w:rsidRDefault="00AB773C" w:rsidP="00B14677">
      <w:pPr>
        <w:ind w:firstLine="0"/>
        <w:jc w:val="center"/>
        <w:rPr>
          <w:rFonts w:cs="Times New Roman"/>
          <w:b/>
          <w:szCs w:val="24"/>
          <w:lang w:val="en-US"/>
        </w:rPr>
      </w:pPr>
      <w:r>
        <w:rPr>
          <w:rFonts w:cs="Times New Roman"/>
          <w:b/>
          <w:szCs w:val="24"/>
        </w:rPr>
        <w:t>за изпълнение на строеж</w:t>
      </w:r>
      <w:r w:rsidR="009F4BAD">
        <w:rPr>
          <w:rFonts w:cs="Times New Roman"/>
          <w:b/>
          <w:szCs w:val="24"/>
        </w:rPr>
        <w:t>:</w:t>
      </w:r>
    </w:p>
    <w:p w:rsidR="00D87849" w:rsidRPr="00D87849" w:rsidRDefault="009F4BAD" w:rsidP="00B14677">
      <w:pPr>
        <w:ind w:firstLine="0"/>
        <w:rPr>
          <w:rFonts w:eastAsia="Times New Roman" w:cs="Times New Roman"/>
          <w:b/>
          <w:bCs/>
          <w:i/>
          <w:szCs w:val="24"/>
          <w:lang w:eastAsia="bg-BG"/>
        </w:rPr>
      </w:pPr>
      <w:r>
        <w:rPr>
          <w:rFonts w:cs="Times New Roman"/>
          <w:b/>
          <w:szCs w:val="24"/>
        </w:rPr>
        <w:t xml:space="preserve"> </w:t>
      </w:r>
      <w:r w:rsidR="00D87849" w:rsidRPr="00D87849">
        <w:rPr>
          <w:rFonts w:eastAsia="Times New Roman" w:cs="Times New Roman"/>
          <w:b/>
          <w:szCs w:val="24"/>
          <w:lang w:eastAsia="bg-BG"/>
        </w:rPr>
        <w:t>„</w:t>
      </w:r>
      <w:r w:rsidR="00B14677" w:rsidRPr="00B14677">
        <w:rPr>
          <w:rFonts w:ascii="Calibri" w:eastAsia="Calibri" w:hAnsi="Calibri" w:cs="Times New Roman"/>
          <w:b/>
          <w:sz w:val="22"/>
          <w:u w:val="single"/>
        </w:rPr>
        <w:t>РЕХАБИЛИТАЦИЯ НА ОБЩИНСКИ ПЪТ DOB1192 /III-207/ ТЕРВЕЛ - БЕЗМЕР - ГУСЛАР - ГРАНИЦА ОБЩИНА ТЕРВЕЛ- КАЙНАРДЖА - /II-71/"</w:t>
      </w:r>
      <w:r w:rsidR="00B14677" w:rsidRPr="00B14677">
        <w:rPr>
          <w:rFonts w:ascii="Calibri" w:eastAsia="Calibri" w:hAnsi="Calibri" w:cs="Times New Roman"/>
          <w:b/>
          <w:sz w:val="22"/>
          <w:u w:val="single"/>
          <w:lang w:val="en-US"/>
        </w:rPr>
        <w:t>,</w:t>
      </w:r>
      <w:r w:rsidR="00B14677" w:rsidRPr="00B14677">
        <w:rPr>
          <w:rFonts w:ascii="Calibri" w:eastAsia="Calibri" w:hAnsi="Calibri" w:cs="Times New Roman"/>
          <w:b/>
          <w:sz w:val="22"/>
          <w:u w:val="single"/>
        </w:rPr>
        <w:t xml:space="preserve"> УЧАСТЪК ОТ КМ 7+890 ДО КМ 11+470</w:t>
      </w:r>
      <w:r w:rsidR="00D87849" w:rsidRPr="00D87849">
        <w:rPr>
          <w:rFonts w:eastAsia="Times New Roman" w:cs="Times New Roman"/>
          <w:b/>
          <w:szCs w:val="24"/>
          <w:lang w:eastAsia="bg-BG"/>
        </w:rPr>
        <w:t>“</w:t>
      </w:r>
    </w:p>
    <w:p w:rsidR="006B160F" w:rsidRPr="0095300B" w:rsidRDefault="006B160F" w:rsidP="00D87849">
      <w:pPr>
        <w:ind w:firstLine="567"/>
        <w:jc w:val="both"/>
        <w:rPr>
          <w:rFonts w:cs="Times New Roman"/>
          <w:b/>
          <w:i/>
          <w:szCs w:val="24"/>
        </w:rPr>
      </w:pPr>
      <w:r w:rsidRPr="0095300B">
        <w:rPr>
          <w:rFonts w:cs="Times New Roman"/>
          <w:b/>
          <w:i/>
          <w:szCs w:val="24"/>
          <w:u w:val="single"/>
        </w:rPr>
        <w:t xml:space="preserve">!!!Важно!!! </w:t>
      </w:r>
      <w:r w:rsidRPr="0095300B">
        <w:rPr>
          <w:rFonts w:cs="Times New Roman"/>
          <w:b/>
          <w:i/>
          <w:szCs w:val="24"/>
        </w:rPr>
        <w:t>В изпълнение на разпоредбата на чл. 48</w:t>
      </w:r>
      <w:r w:rsidR="00D87849">
        <w:rPr>
          <w:rFonts w:cs="Times New Roman"/>
          <w:b/>
          <w:i/>
          <w:szCs w:val="24"/>
        </w:rPr>
        <w:t>,</w:t>
      </w:r>
      <w:r w:rsidRPr="0095300B">
        <w:rPr>
          <w:rFonts w:cs="Times New Roman"/>
          <w:b/>
          <w:i/>
          <w:szCs w:val="24"/>
        </w:rPr>
        <w:t xml:space="preserve"> ал.2 от ЗОП да се счита добавено "или еквивалент" навсякъде, където в документацията и проектите по настоящата поръчка са посочени стандарти, технически одобрения или спецификации или други технически еталони, както и когато са посочени модел, източник, процес, търговска марка, патент, тип, произход или производство.</w:t>
      </w:r>
    </w:p>
    <w:p w:rsidR="006B160F" w:rsidRPr="0095300B" w:rsidRDefault="006B160F" w:rsidP="00096712">
      <w:pPr>
        <w:tabs>
          <w:tab w:val="num" w:pos="0"/>
        </w:tabs>
        <w:spacing w:before="0" w:after="0"/>
        <w:ind w:firstLine="426"/>
        <w:jc w:val="both"/>
        <w:rPr>
          <w:rFonts w:cs="Times New Roman"/>
          <w:b/>
          <w:i/>
          <w:szCs w:val="24"/>
        </w:rPr>
      </w:pPr>
      <w:r w:rsidRPr="0095300B">
        <w:rPr>
          <w:rFonts w:cs="Times New Roman"/>
          <w:b/>
          <w:i/>
          <w:szCs w:val="24"/>
        </w:rPr>
        <w:t xml:space="preserve">Ако някъде в проекта или документацията за участие има посочен: конкретен модел, търговска марка, тип, патент, произход, производство или др., възложителя на основание чл. чл.50 ал.1 от ЗОП ще приеме всяка оферта, когато участникът докаже с всеки </w:t>
      </w:r>
      <w:proofErr w:type="spellStart"/>
      <w:r w:rsidRPr="0095300B">
        <w:rPr>
          <w:rFonts w:cs="Times New Roman"/>
          <w:b/>
          <w:i/>
          <w:szCs w:val="24"/>
        </w:rPr>
        <w:t>относим</w:t>
      </w:r>
      <w:proofErr w:type="spellEnd"/>
      <w:r w:rsidRPr="0095300B">
        <w:rPr>
          <w:rFonts w:cs="Times New Roman"/>
          <w:b/>
          <w:i/>
          <w:szCs w:val="24"/>
        </w:rPr>
        <w:t xml:space="preserve"> документ, че предложеното от него решение отговаря по еквивалентен начин на изискванията, определени в техническите спецификации и/или проектите.</w:t>
      </w:r>
    </w:p>
    <w:p w:rsidR="006B160F" w:rsidRPr="0095300B" w:rsidRDefault="006B160F" w:rsidP="00096712">
      <w:pPr>
        <w:tabs>
          <w:tab w:val="num" w:pos="0"/>
        </w:tabs>
        <w:spacing w:before="0" w:after="0"/>
        <w:ind w:firstLine="426"/>
        <w:jc w:val="both"/>
        <w:rPr>
          <w:rFonts w:cs="Times New Roman"/>
          <w:b/>
          <w:i/>
          <w:szCs w:val="24"/>
        </w:rPr>
      </w:pPr>
      <w:r w:rsidRPr="0095300B">
        <w:rPr>
          <w:rFonts w:cs="Times New Roman"/>
          <w:b/>
          <w:i/>
          <w:szCs w:val="24"/>
        </w:rPr>
        <w:t>Всички строителните материали трябва да отговарят на изискванията на действащите Български държавни стандарти, на изискванията на инвестиционните проекти, БДС, EN или, ако са внос, да бъдат одобрени за ползване на територията на Република България и да са с качество, отговарящо на гаранционните условия. Не се допуска изпълнение с нестандартни материали.</w:t>
      </w:r>
    </w:p>
    <w:p w:rsidR="006B160F" w:rsidRPr="0095300B" w:rsidRDefault="006B160F" w:rsidP="00C2358F">
      <w:pPr>
        <w:spacing w:before="0" w:after="0"/>
        <w:ind w:firstLine="567"/>
        <w:jc w:val="center"/>
        <w:rPr>
          <w:rFonts w:cs="Times New Roman"/>
          <w:b/>
          <w:szCs w:val="24"/>
        </w:rPr>
      </w:pPr>
    </w:p>
    <w:p w:rsidR="00F07CD3" w:rsidRPr="0095300B" w:rsidRDefault="00CC7739" w:rsidP="00C2358F">
      <w:pPr>
        <w:spacing w:before="0" w:after="0"/>
        <w:ind w:firstLine="567"/>
        <w:jc w:val="center"/>
        <w:rPr>
          <w:rFonts w:cs="Times New Roman"/>
          <w:b/>
          <w:szCs w:val="24"/>
        </w:rPr>
      </w:pPr>
      <w:r w:rsidRPr="0095300B">
        <w:rPr>
          <w:rFonts w:cs="Times New Roman"/>
          <w:b/>
          <w:szCs w:val="24"/>
        </w:rPr>
        <w:t xml:space="preserve">А. </w:t>
      </w:r>
      <w:r w:rsidR="009477CF" w:rsidRPr="0095300B">
        <w:rPr>
          <w:rFonts w:cs="Times New Roman"/>
          <w:b/>
          <w:szCs w:val="24"/>
        </w:rPr>
        <w:t xml:space="preserve">ОБЩИ </w:t>
      </w:r>
      <w:r w:rsidRPr="0095300B">
        <w:rPr>
          <w:rFonts w:cs="Times New Roman"/>
          <w:b/>
          <w:szCs w:val="24"/>
        </w:rPr>
        <w:t>ИЗИСКВАНИЯ КЪМ СТРОИТЕЛСТВОТО</w:t>
      </w:r>
    </w:p>
    <w:p w:rsidR="00FF32B7" w:rsidRPr="0095300B" w:rsidRDefault="00FF32B7" w:rsidP="00096712">
      <w:pPr>
        <w:pStyle w:val="a3"/>
        <w:ind w:left="0" w:firstLine="426"/>
        <w:jc w:val="both"/>
        <w:rPr>
          <w:rFonts w:cs="Times New Roman"/>
          <w:szCs w:val="24"/>
        </w:rPr>
      </w:pPr>
      <w:r w:rsidRPr="0095300B">
        <w:rPr>
          <w:rFonts w:cs="Times New Roman"/>
          <w:szCs w:val="24"/>
        </w:rPr>
        <w:t>Настоящият раздел, част от цялостната документация за обществената поръчка, представлява подробна техническа спецификация, която ще се прилага при изпълнението на СМР на обекта, предмет на поръчката.</w:t>
      </w:r>
    </w:p>
    <w:p w:rsidR="00FF32B7" w:rsidRPr="0095300B" w:rsidRDefault="00FF32B7" w:rsidP="00096712">
      <w:pPr>
        <w:pStyle w:val="a3"/>
        <w:ind w:left="0" w:firstLine="426"/>
        <w:jc w:val="both"/>
        <w:rPr>
          <w:rFonts w:cs="Times New Roman"/>
          <w:szCs w:val="24"/>
        </w:rPr>
      </w:pPr>
      <w:r w:rsidRPr="0095300B">
        <w:rPr>
          <w:rFonts w:cs="Times New Roman"/>
          <w:szCs w:val="24"/>
        </w:rPr>
        <w:t>При изпълнение на строителството ще се използват материали и изделия, отговарящи на действащото законодателство.</w:t>
      </w:r>
    </w:p>
    <w:p w:rsidR="00FF32B7" w:rsidRPr="0095300B" w:rsidRDefault="00FF32B7" w:rsidP="00096712">
      <w:pPr>
        <w:pStyle w:val="a3"/>
        <w:ind w:left="0" w:firstLine="426"/>
        <w:jc w:val="both"/>
        <w:rPr>
          <w:rFonts w:cs="Times New Roman"/>
          <w:szCs w:val="24"/>
        </w:rPr>
      </w:pPr>
      <w:r w:rsidRPr="0095300B">
        <w:rPr>
          <w:rFonts w:cs="Times New Roman"/>
          <w:szCs w:val="24"/>
        </w:rPr>
        <w:t>За изпълнени ще се считат само видове и количества СМР, изпълнени с необходимото качество.</w:t>
      </w:r>
    </w:p>
    <w:p w:rsidR="00FF32B7" w:rsidRPr="0095300B" w:rsidRDefault="00FF32B7" w:rsidP="00096712">
      <w:pPr>
        <w:ind w:firstLine="426"/>
        <w:jc w:val="both"/>
        <w:rPr>
          <w:rFonts w:cs="Times New Roman"/>
          <w:szCs w:val="24"/>
        </w:rPr>
      </w:pPr>
      <w:r w:rsidRPr="0095300B">
        <w:rPr>
          <w:rFonts w:cs="Times New Roman"/>
          <w:szCs w:val="24"/>
        </w:rPr>
        <w:t xml:space="preserve">Изискващите се </w:t>
      </w:r>
      <w:r w:rsidRPr="0095300B">
        <w:rPr>
          <w:rFonts w:cs="Times New Roman"/>
          <w:szCs w:val="24"/>
          <w:lang w:val="en-US"/>
        </w:rPr>
        <w:t xml:space="preserve">- </w:t>
      </w:r>
      <w:r w:rsidRPr="0095300B">
        <w:rPr>
          <w:rFonts w:cs="Times New Roman"/>
          <w:szCs w:val="24"/>
        </w:rPr>
        <w:t>съгласно настоящата спецификация : материали, проби и сертификати/декларации за качество на влаганите материали, следва да са съгласно Наредбата за съществените изисквания и оценяване съответствието на строителните продукти. Необходимите мостри/образци/документи ще се осигуряват за всеки вид материал и от всеки източник, което се осъществява изцяло от и за сметка на Изпълнителя, на етап : преди влагането им в строителството. Същите ще се ползват единствено и само след писменото им одобрение с Протокол от Консултанта</w:t>
      </w:r>
      <w:r w:rsidR="00D87849">
        <w:rPr>
          <w:rFonts w:cs="Times New Roman"/>
          <w:szCs w:val="24"/>
        </w:rPr>
        <w:t xml:space="preserve"> за стр.надзор</w:t>
      </w:r>
      <w:r w:rsidRPr="0095300B">
        <w:rPr>
          <w:rFonts w:cs="Times New Roman"/>
          <w:szCs w:val="24"/>
        </w:rPr>
        <w:t xml:space="preserve"> и Възложителя. </w:t>
      </w:r>
    </w:p>
    <w:p w:rsidR="00CC7739" w:rsidRPr="0095300B" w:rsidRDefault="00CC7739" w:rsidP="00096712">
      <w:pPr>
        <w:tabs>
          <w:tab w:val="num" w:pos="0"/>
        </w:tabs>
        <w:spacing w:before="0" w:after="0"/>
        <w:ind w:firstLine="426"/>
        <w:jc w:val="both"/>
        <w:rPr>
          <w:rFonts w:eastAsia="Calibri" w:cs="Times New Roman"/>
          <w:szCs w:val="24"/>
        </w:rPr>
      </w:pPr>
      <w:r w:rsidRPr="0095300B">
        <w:rPr>
          <w:rFonts w:eastAsia="Calibri" w:cs="Times New Roman"/>
          <w:szCs w:val="24"/>
        </w:rPr>
        <w:t xml:space="preserve">Изпълнителят носи пълна отговорност за реализираните видове работи до изтичане на гаранционните срокове за изпълнени строителни и монтажни работи, съоръжения на </w:t>
      </w:r>
      <w:r w:rsidRPr="0095300B">
        <w:rPr>
          <w:rFonts w:eastAsia="Calibri" w:cs="Times New Roman"/>
          <w:szCs w:val="24"/>
        </w:rPr>
        <w:lastRenderedPageBreak/>
        <w:t xml:space="preserve">строителния обект. Всички дейности, предмет на настоящата обществена поръчка, следва да бъдат в съответствие с проекта и с изискванията на нормативните документи. </w:t>
      </w:r>
    </w:p>
    <w:p w:rsidR="00CC7739" w:rsidRPr="0095300B" w:rsidRDefault="00CC7739" w:rsidP="00096712">
      <w:pPr>
        <w:tabs>
          <w:tab w:val="num" w:pos="0"/>
        </w:tabs>
        <w:spacing w:before="0" w:after="0"/>
        <w:ind w:firstLine="426"/>
        <w:jc w:val="both"/>
        <w:rPr>
          <w:rFonts w:eastAsia="Calibri" w:cs="Times New Roman"/>
          <w:szCs w:val="24"/>
        </w:rPr>
      </w:pPr>
      <w:r w:rsidRPr="0095300B">
        <w:rPr>
          <w:rFonts w:eastAsia="Calibri" w:cs="Times New Roman"/>
          <w:szCs w:val="24"/>
        </w:rPr>
        <w:t>Предвидените строително-монтажни работи се извършват съгласно изискванията на ЗУТ, подзаконовата нормативна уредба и одобрения проект, респективно следва да се изпълняват и да се поддържат в съответствие с изискванията на нормативните актове, настоящата Документация и техническата спецификация.</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Строежите се изпълняват и поддържат в съответствие с основните изисквания към строежите, определени в Приложение І на Регламент (ЕС) № 305/2011 на Европейския парламент и на Съвета от 9 март 2011 г. за определяне на хармонизирани условия за предлагането на пазара на строителни продукти и за отмяна на Директива 89/106/ЕИО на Съвета (ОВ, L 88/5 от 4 април 2011 г.), за:</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1. механично съпротивление и устойчивост;</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2. безопасност в случай на пожар;</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3. хигиена, здраве и околна среда;</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4. достъпност и безопасност при експлоатация;</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5. защита от шум;</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 xml:space="preserve">6. икономия на енергия и </w:t>
      </w:r>
      <w:proofErr w:type="spellStart"/>
      <w:r w:rsidRPr="0095300B">
        <w:rPr>
          <w:rFonts w:cs="Times New Roman"/>
          <w:szCs w:val="24"/>
          <w:shd w:val="clear" w:color="auto" w:fill="FEFEFE"/>
        </w:rPr>
        <w:t>топлосъхранение</w:t>
      </w:r>
      <w:proofErr w:type="spellEnd"/>
      <w:r w:rsidRPr="0095300B">
        <w:rPr>
          <w:rFonts w:cs="Times New Roman"/>
          <w:szCs w:val="24"/>
          <w:shd w:val="clear" w:color="auto" w:fill="FEFEFE"/>
        </w:rPr>
        <w:t>;</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7. устойчиво използване на природните ресурси.</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Строежите се проектират, изпълняват и поддържат в съответствие с изискванията на нормативните актове за:</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1. опазване на защитените зони, на защитените територии и на другите защитени обекти и на недвижимите културни ценности;</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2. инженерно-техническите правила за защита при бедствия и аварии;</w:t>
      </w:r>
    </w:p>
    <w:p w:rsidR="00CC7739" w:rsidRPr="0095300B" w:rsidRDefault="00CC7739" w:rsidP="00CC7739">
      <w:pPr>
        <w:spacing w:before="0" w:after="0"/>
        <w:ind w:firstLine="850"/>
        <w:jc w:val="both"/>
        <w:rPr>
          <w:rFonts w:cs="Times New Roman"/>
          <w:szCs w:val="24"/>
          <w:shd w:val="clear" w:color="auto" w:fill="FEFEFE"/>
        </w:rPr>
      </w:pPr>
      <w:r w:rsidRPr="0095300B">
        <w:rPr>
          <w:rFonts w:cs="Times New Roman"/>
          <w:szCs w:val="24"/>
          <w:shd w:val="clear" w:color="auto" w:fill="FEFEFE"/>
        </w:rPr>
        <w:t>3. физическа защита на строежите.</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В строежите се влагат само строителни продукти, които осигуряват изпълнението на основните изисквания към строежите по чл. 169, ал. 1 от ЗУТ и отговарят на изискванията, определени със Закона за техническите изисквания към продуктите, и с наредбата по чл. 9, ал. 2, т. 5 от същия закон.</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Контролът на строителните продукти по чл. 169а, ал. 1 от ЗУТ се осъществява от консултанта при извършване на оценката на съответствието на инвестиционните проекти и при упражняване на строителен надзор.</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Административният контрол на строителните продукти по чл. 169а, ал. 1 от ЗУТ при проектирането и строителството се осъществява от органите по чл. 220 – 223 от ЗУТ.</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Всички обстоятелства, свързани със строежа, като предаване и приемане на строителната площадка, строителни и монтажни работи, подлежащи на закриване, междинни и заключителни актове за приемане и предаване на строителни и монтажни работи и други, се документират от представителите на страните по сключените договори.</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t>При отказ или при неявяване да се състави съвместен акт заинтересуваната страна отправя писмена покана до другата или другите страни за съставяне на акта. Ако представител на поканената страна не се яви до 24 часа след определения в поканата срок, страната се замества от органа, издал разрешението за строеж, или от упълномощено от него длъжностно лице.</w:t>
      </w:r>
    </w:p>
    <w:p w:rsidR="00CC7739" w:rsidRPr="0095300B" w:rsidRDefault="00CC7739" w:rsidP="00096712">
      <w:pPr>
        <w:spacing w:before="0" w:after="0"/>
        <w:ind w:firstLine="426"/>
        <w:jc w:val="both"/>
        <w:rPr>
          <w:rFonts w:cs="Times New Roman"/>
          <w:szCs w:val="24"/>
          <w:shd w:val="clear" w:color="auto" w:fill="FEFEFE"/>
        </w:rPr>
      </w:pPr>
      <w:r w:rsidRPr="0095300B">
        <w:rPr>
          <w:rFonts w:cs="Times New Roman"/>
          <w:szCs w:val="24"/>
          <w:shd w:val="clear" w:color="auto" w:fill="FEFEFE"/>
        </w:rPr>
        <w:lastRenderedPageBreak/>
        <w:t xml:space="preserve">Всички предписания, свързани с изпълнението на строежа, издадени от </w:t>
      </w:r>
      <w:proofErr w:type="spellStart"/>
      <w:r w:rsidRPr="0095300B">
        <w:rPr>
          <w:rFonts w:cs="Times New Roman"/>
          <w:szCs w:val="24"/>
          <w:shd w:val="clear" w:color="auto" w:fill="FEFEFE"/>
        </w:rPr>
        <w:t>оправомощените</w:t>
      </w:r>
      <w:proofErr w:type="spellEnd"/>
      <w:r w:rsidRPr="0095300B">
        <w:rPr>
          <w:rFonts w:cs="Times New Roman"/>
          <w:szCs w:val="24"/>
          <w:shd w:val="clear" w:color="auto" w:fill="FEFEFE"/>
        </w:rPr>
        <w:t xml:space="preserve"> за това лица и специализираните контролни органи, се вписват в заповедната книга на строежа, която се съхранява на строежа.</w:t>
      </w:r>
    </w:p>
    <w:p w:rsidR="00CC7739" w:rsidRPr="0095300B" w:rsidRDefault="00CC7739" w:rsidP="00096712">
      <w:pPr>
        <w:tabs>
          <w:tab w:val="num" w:pos="0"/>
        </w:tabs>
        <w:spacing w:before="0" w:after="0"/>
        <w:ind w:firstLine="426"/>
        <w:jc w:val="both"/>
        <w:rPr>
          <w:rFonts w:cs="Times New Roman"/>
          <w:szCs w:val="24"/>
        </w:rPr>
      </w:pPr>
      <w:r w:rsidRPr="0095300B">
        <w:rPr>
          <w:rFonts w:cs="Times New Roman"/>
          <w:szCs w:val="24"/>
        </w:rPr>
        <w:t>Изпълнителят е длъжен да осигурява и поддържа цялостно наблюдение на обекта, с което поема пълна отговорност за състоянието му и съответните наличности, до приемане на обекта от Възложителя.</w:t>
      </w:r>
    </w:p>
    <w:p w:rsidR="00CC7739" w:rsidRPr="0095300B" w:rsidRDefault="00CC7739" w:rsidP="00096712">
      <w:pPr>
        <w:spacing w:before="0" w:after="0"/>
        <w:ind w:firstLine="426"/>
        <w:jc w:val="both"/>
        <w:rPr>
          <w:rFonts w:cs="Times New Roman"/>
          <w:szCs w:val="24"/>
        </w:rPr>
      </w:pPr>
      <w:r w:rsidRPr="0095300B">
        <w:rPr>
          <w:rFonts w:cs="Times New Roman"/>
          <w:szCs w:val="24"/>
        </w:rPr>
        <w:t>Обектът да бъде изпълнен в завършен вид с готовност за въвеждане в експлоатация, като качеството на извършваните СМР, да бъде в съответствие с всички действащи нормативни изисквания.</w:t>
      </w:r>
    </w:p>
    <w:p w:rsidR="00CC7739" w:rsidRPr="0095300B" w:rsidRDefault="00CC7739" w:rsidP="00096712">
      <w:pPr>
        <w:spacing w:before="0" w:after="0"/>
        <w:ind w:firstLine="426"/>
        <w:jc w:val="both"/>
        <w:rPr>
          <w:rFonts w:cs="Times New Roman"/>
          <w:szCs w:val="24"/>
        </w:rPr>
      </w:pPr>
      <w:r w:rsidRPr="0095300B">
        <w:rPr>
          <w:rFonts w:cs="Times New Roman"/>
          <w:szCs w:val="24"/>
        </w:rPr>
        <w:t xml:space="preserve">Гаранционните срокове – следва да </w:t>
      </w:r>
      <w:r w:rsidR="00D87849">
        <w:rPr>
          <w:rFonts w:cs="Times New Roman"/>
          <w:szCs w:val="24"/>
        </w:rPr>
        <w:t>съответстват</w:t>
      </w:r>
      <w:r w:rsidRPr="0095300B">
        <w:rPr>
          <w:rFonts w:cs="Times New Roman"/>
          <w:szCs w:val="24"/>
        </w:rPr>
        <w:t xml:space="preserve"> на посочените в </w:t>
      </w:r>
      <w:r w:rsidRPr="0095300B">
        <w:rPr>
          <w:rFonts w:eastAsia="Calibri" w:cs="Times New Roman"/>
          <w:szCs w:val="24"/>
        </w:rPr>
        <w:t>Наредба № 2 от 31 юли 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r w:rsidRPr="0095300B">
        <w:rPr>
          <w:rFonts w:cs="Times New Roman"/>
          <w:szCs w:val="24"/>
        </w:rPr>
        <w:t xml:space="preserve">. Некачествено свършените работи и некачествените материали и изделия по време на гаранционните срокове ще се коригират и заменят за сметка на Изпълнителя. </w:t>
      </w:r>
      <w:r w:rsidRPr="0095300B">
        <w:rPr>
          <w:rFonts w:eastAsia="Calibri" w:cs="Times New Roman"/>
          <w:szCs w:val="24"/>
        </w:rPr>
        <w:t>Изпълнителят е задължен да влага в строежа само строителни продукти, които осигуряват изпълнението на съществените изисквания към строежите и отговарят на техническите изисквания и спецификации</w:t>
      </w:r>
      <w:r w:rsidRPr="0095300B">
        <w:rPr>
          <w:rFonts w:cs="Times New Roman"/>
          <w:szCs w:val="24"/>
        </w:rPr>
        <w:t>.</w:t>
      </w:r>
    </w:p>
    <w:p w:rsidR="00CC7739" w:rsidRPr="0095300B" w:rsidRDefault="00CC7739" w:rsidP="00096712">
      <w:pPr>
        <w:tabs>
          <w:tab w:val="num" w:pos="0"/>
        </w:tabs>
        <w:spacing w:before="0" w:after="0"/>
        <w:ind w:firstLine="426"/>
        <w:jc w:val="both"/>
        <w:rPr>
          <w:rFonts w:cs="Times New Roman"/>
          <w:szCs w:val="24"/>
        </w:rPr>
      </w:pPr>
      <w:r w:rsidRPr="0095300B">
        <w:rPr>
          <w:rFonts w:eastAsia="Calibri" w:cs="Times New Roman"/>
          <w:szCs w:val="24"/>
        </w:rPr>
        <w:t>При изпълнение на СМР следва да се спазват минималните изисквания за здравословни и безопасни условия на труд при извършване на СМР, Закон за устройство на територията и подзаконовите нормативни актове към него. Строежът следва да се изпълнява в съответствие с изискванията на нормативните актове и съществените изисквания за хигиена, опазване на здравето и живота на хората и опазване на околната среда</w:t>
      </w:r>
      <w:r w:rsidRPr="0095300B">
        <w:rPr>
          <w:rFonts w:cs="Times New Roman"/>
          <w:szCs w:val="24"/>
        </w:rPr>
        <w:t>.</w:t>
      </w:r>
    </w:p>
    <w:p w:rsidR="00CC7739" w:rsidRPr="0095300B" w:rsidRDefault="00CC7739" w:rsidP="00CC7739">
      <w:pPr>
        <w:tabs>
          <w:tab w:val="num" w:pos="0"/>
        </w:tabs>
        <w:spacing w:before="0" w:after="0"/>
        <w:ind w:firstLine="720"/>
        <w:jc w:val="both"/>
        <w:rPr>
          <w:rFonts w:cs="Times New Roman"/>
          <w:szCs w:val="24"/>
        </w:rPr>
      </w:pPr>
    </w:p>
    <w:p w:rsidR="00CC7739" w:rsidRPr="0095300B" w:rsidRDefault="00CC7739" w:rsidP="00C2358F">
      <w:pPr>
        <w:spacing w:before="0" w:after="0"/>
        <w:ind w:firstLine="567"/>
        <w:jc w:val="center"/>
        <w:rPr>
          <w:rFonts w:cs="Times New Roman"/>
          <w:b/>
          <w:szCs w:val="24"/>
        </w:rPr>
      </w:pPr>
      <w:r w:rsidRPr="0095300B">
        <w:rPr>
          <w:rFonts w:cs="Times New Roman"/>
          <w:b/>
          <w:szCs w:val="24"/>
        </w:rPr>
        <w:t>Б.ОПИСАНИЕ НА ОБЕКТА</w:t>
      </w:r>
      <w:r w:rsidR="00096712" w:rsidRPr="0095300B">
        <w:rPr>
          <w:rFonts w:cs="Times New Roman"/>
          <w:b/>
          <w:szCs w:val="24"/>
        </w:rPr>
        <w:t>/ПРЕДМЕТА НА ПОРЪЧКАТА</w:t>
      </w:r>
    </w:p>
    <w:p w:rsidR="00F93CD1" w:rsidRDefault="00F93CD1" w:rsidP="00096712">
      <w:pPr>
        <w:pStyle w:val="a3"/>
        <w:ind w:left="0" w:firstLine="426"/>
        <w:jc w:val="both"/>
        <w:rPr>
          <w:rFonts w:cs="Times New Roman"/>
          <w:szCs w:val="24"/>
        </w:rPr>
      </w:pPr>
      <w:r w:rsidRPr="0095300B">
        <w:rPr>
          <w:rFonts w:cs="Times New Roman"/>
          <w:szCs w:val="24"/>
        </w:rPr>
        <w:t>Разработеният инвестиционен проект включва следните части :</w:t>
      </w:r>
      <w:r w:rsidR="00096712" w:rsidRPr="0095300B">
        <w:rPr>
          <w:rFonts w:cs="Times New Roman"/>
          <w:szCs w:val="24"/>
        </w:rPr>
        <w:t xml:space="preserve"> </w:t>
      </w:r>
      <w:r w:rsidR="00A337E0">
        <w:rPr>
          <w:szCs w:val="24"/>
        </w:rPr>
        <w:t>Геодезия</w:t>
      </w:r>
      <w:r w:rsidR="00A337E0">
        <w:rPr>
          <w:rFonts w:cs="Times New Roman"/>
          <w:szCs w:val="24"/>
        </w:rPr>
        <w:t xml:space="preserve">, </w:t>
      </w:r>
      <w:r w:rsidR="002525D5">
        <w:rPr>
          <w:rFonts w:cs="Times New Roman"/>
          <w:szCs w:val="24"/>
        </w:rPr>
        <w:t xml:space="preserve">Пътна, ПОБД, </w:t>
      </w:r>
      <w:r w:rsidR="00D7636C">
        <w:rPr>
          <w:rFonts w:cs="Times New Roman"/>
          <w:szCs w:val="24"/>
        </w:rPr>
        <w:t>ВОБД</w:t>
      </w:r>
      <w:r w:rsidR="00000CA3">
        <w:rPr>
          <w:rFonts w:cs="Times New Roman"/>
          <w:szCs w:val="24"/>
        </w:rPr>
        <w:t>,</w:t>
      </w:r>
      <w:r w:rsidR="002525D5">
        <w:rPr>
          <w:szCs w:val="24"/>
        </w:rPr>
        <w:t xml:space="preserve"> ПБЗ</w:t>
      </w:r>
      <w:r w:rsidR="002C497D" w:rsidRPr="0095300B">
        <w:rPr>
          <w:rFonts w:cs="Times New Roman"/>
          <w:szCs w:val="24"/>
        </w:rPr>
        <w:t xml:space="preserve"> </w:t>
      </w:r>
      <w:r w:rsidRPr="0095300B">
        <w:rPr>
          <w:rFonts w:cs="Times New Roman"/>
          <w:szCs w:val="24"/>
        </w:rPr>
        <w:t>.</w:t>
      </w:r>
      <w:r w:rsidR="00000CA3">
        <w:rPr>
          <w:rFonts w:cs="Times New Roman"/>
          <w:szCs w:val="24"/>
        </w:rPr>
        <w:t xml:space="preserve"> Издадено е Разрешение за строеж № </w:t>
      </w:r>
      <w:r w:rsidR="00956815" w:rsidRPr="00956815">
        <w:rPr>
          <w:rFonts w:cs="Times New Roman"/>
          <w:szCs w:val="24"/>
        </w:rPr>
        <w:t>1</w:t>
      </w:r>
      <w:r w:rsidR="00294456">
        <w:rPr>
          <w:rFonts w:cs="Times New Roman"/>
          <w:szCs w:val="24"/>
          <w:lang w:val="en-US"/>
        </w:rPr>
        <w:t>3</w:t>
      </w:r>
      <w:r w:rsidR="00956815" w:rsidRPr="00956815">
        <w:rPr>
          <w:rFonts w:cs="Times New Roman"/>
          <w:szCs w:val="24"/>
        </w:rPr>
        <w:t xml:space="preserve"> </w:t>
      </w:r>
      <w:r w:rsidR="00000CA3" w:rsidRPr="00956815">
        <w:rPr>
          <w:rFonts w:cs="Times New Roman"/>
          <w:szCs w:val="24"/>
        </w:rPr>
        <w:t>/</w:t>
      </w:r>
      <w:r w:rsidR="00956815" w:rsidRPr="00956815">
        <w:rPr>
          <w:rFonts w:cs="Times New Roman"/>
          <w:szCs w:val="24"/>
        </w:rPr>
        <w:t xml:space="preserve"> 11</w:t>
      </w:r>
      <w:r w:rsidR="00000CA3" w:rsidRPr="00956815">
        <w:rPr>
          <w:rFonts w:cs="Times New Roman"/>
          <w:szCs w:val="24"/>
        </w:rPr>
        <w:t>. 0</w:t>
      </w:r>
      <w:r w:rsidR="00A337E0" w:rsidRPr="00956815">
        <w:rPr>
          <w:rFonts w:cs="Times New Roman"/>
          <w:szCs w:val="24"/>
        </w:rPr>
        <w:t xml:space="preserve">5. </w:t>
      </w:r>
      <w:r w:rsidR="00000CA3" w:rsidRPr="00956815">
        <w:rPr>
          <w:rFonts w:cs="Times New Roman"/>
          <w:szCs w:val="24"/>
        </w:rPr>
        <w:t>20</w:t>
      </w:r>
      <w:r w:rsidR="00A337E0" w:rsidRPr="00956815">
        <w:rPr>
          <w:rFonts w:cs="Times New Roman"/>
          <w:szCs w:val="24"/>
        </w:rPr>
        <w:t>22</w:t>
      </w:r>
      <w:r w:rsidR="00000CA3" w:rsidRPr="00956815">
        <w:rPr>
          <w:rFonts w:cs="Times New Roman"/>
          <w:szCs w:val="24"/>
        </w:rPr>
        <w:t xml:space="preserve"> г.</w:t>
      </w:r>
    </w:p>
    <w:p w:rsidR="00254F7D" w:rsidRPr="00E4584F" w:rsidRDefault="00F93CD1" w:rsidP="00254F7D">
      <w:pPr>
        <w:pStyle w:val="a3"/>
        <w:ind w:left="0" w:firstLine="426"/>
        <w:jc w:val="both"/>
        <w:rPr>
          <w:rFonts w:cs="Times New Roman"/>
          <w:szCs w:val="24"/>
        </w:rPr>
      </w:pPr>
      <w:r w:rsidRPr="0095300B">
        <w:rPr>
          <w:rFonts w:cs="Times New Roman"/>
          <w:szCs w:val="24"/>
        </w:rPr>
        <w:t xml:space="preserve"> </w:t>
      </w:r>
      <w:r w:rsidR="009E3BEE">
        <w:rPr>
          <w:rFonts w:cs="Times New Roman"/>
          <w:szCs w:val="24"/>
        </w:rPr>
        <w:t>Съгласно</w:t>
      </w:r>
      <w:r w:rsidR="00254F7D" w:rsidRPr="00E4584F">
        <w:rPr>
          <w:rFonts w:cs="Times New Roman"/>
          <w:szCs w:val="24"/>
        </w:rPr>
        <w:t xml:space="preserve"> изготвения за строежа/обекта, инвестиционен проект ще се изпълнят Строителни и Монтажни Работи по част </w:t>
      </w:r>
      <w:r w:rsidR="002525D5" w:rsidRPr="00E4584F">
        <w:rPr>
          <w:rFonts w:cs="Times New Roman"/>
          <w:szCs w:val="24"/>
        </w:rPr>
        <w:t>Пътна</w:t>
      </w:r>
      <w:r w:rsidR="00CF3A40">
        <w:rPr>
          <w:rFonts w:cs="Times New Roman"/>
          <w:szCs w:val="24"/>
        </w:rPr>
        <w:t>.</w:t>
      </w:r>
    </w:p>
    <w:p w:rsidR="00EF3457" w:rsidRPr="00D53B58" w:rsidRDefault="00EF3457" w:rsidP="00CF3A40">
      <w:pPr>
        <w:ind w:firstLine="426"/>
        <w:jc w:val="both"/>
        <w:rPr>
          <w:szCs w:val="24"/>
        </w:rPr>
      </w:pPr>
      <w:r>
        <w:rPr>
          <w:szCs w:val="24"/>
        </w:rPr>
        <w:t>Предвидената рехабилитация на посочения общински път има за цел</w:t>
      </w:r>
      <w:r w:rsidRPr="00D53B58">
        <w:rPr>
          <w:szCs w:val="24"/>
        </w:rPr>
        <w:t xml:space="preserve">: </w:t>
      </w:r>
    </w:p>
    <w:p w:rsidR="00EF3457" w:rsidRPr="00734AAC" w:rsidRDefault="00EF3457" w:rsidP="00EF3457">
      <w:pPr>
        <w:pStyle w:val="a3"/>
        <w:numPr>
          <w:ilvl w:val="0"/>
          <w:numId w:val="13"/>
        </w:numPr>
        <w:spacing w:before="0" w:after="0" w:line="240" w:lineRule="auto"/>
        <w:jc w:val="both"/>
        <w:rPr>
          <w:szCs w:val="24"/>
        </w:rPr>
      </w:pPr>
      <w:proofErr w:type="spellStart"/>
      <w:r w:rsidRPr="00734AAC">
        <w:rPr>
          <w:szCs w:val="24"/>
          <w:lang w:val="en-GB"/>
        </w:rPr>
        <w:t>подобряване</w:t>
      </w:r>
      <w:proofErr w:type="spellEnd"/>
      <w:r w:rsidRPr="00734AAC">
        <w:rPr>
          <w:szCs w:val="24"/>
          <w:lang w:val="en-GB"/>
        </w:rPr>
        <w:t xml:space="preserve"> </w:t>
      </w:r>
      <w:proofErr w:type="spellStart"/>
      <w:r w:rsidRPr="00734AAC">
        <w:rPr>
          <w:szCs w:val="24"/>
          <w:lang w:val="en-GB"/>
        </w:rPr>
        <w:t>на</w:t>
      </w:r>
      <w:proofErr w:type="spellEnd"/>
      <w:r w:rsidRPr="00734AAC">
        <w:rPr>
          <w:szCs w:val="24"/>
          <w:lang w:val="en-GB"/>
        </w:rPr>
        <w:t xml:space="preserve"> </w:t>
      </w:r>
      <w:proofErr w:type="spellStart"/>
      <w:r w:rsidRPr="00734AAC">
        <w:rPr>
          <w:szCs w:val="24"/>
          <w:lang w:val="en-GB"/>
        </w:rPr>
        <w:t>транспортни-експлоатационните</w:t>
      </w:r>
      <w:proofErr w:type="spellEnd"/>
      <w:r w:rsidRPr="00734AAC">
        <w:rPr>
          <w:szCs w:val="24"/>
          <w:lang w:val="en-GB"/>
        </w:rPr>
        <w:t xml:space="preserve"> </w:t>
      </w:r>
      <w:proofErr w:type="spellStart"/>
      <w:r w:rsidRPr="00734AAC">
        <w:rPr>
          <w:szCs w:val="24"/>
          <w:lang w:val="en-GB"/>
        </w:rPr>
        <w:t>качества</w:t>
      </w:r>
      <w:proofErr w:type="spellEnd"/>
      <w:r w:rsidRPr="00734AAC">
        <w:rPr>
          <w:szCs w:val="24"/>
        </w:rPr>
        <w:t xml:space="preserve"> на пътя</w:t>
      </w:r>
      <w:r w:rsidRPr="00734AAC">
        <w:rPr>
          <w:szCs w:val="24"/>
          <w:lang w:val="en-GB"/>
        </w:rPr>
        <w:t xml:space="preserve">, с </w:t>
      </w:r>
      <w:proofErr w:type="spellStart"/>
      <w:r w:rsidRPr="00734AAC">
        <w:rPr>
          <w:szCs w:val="24"/>
          <w:lang w:val="en-GB"/>
        </w:rPr>
        <w:t>оглед</w:t>
      </w:r>
      <w:proofErr w:type="spellEnd"/>
      <w:r w:rsidRPr="00734AAC">
        <w:rPr>
          <w:szCs w:val="24"/>
          <w:lang w:val="en-GB"/>
        </w:rPr>
        <w:t xml:space="preserve"> </w:t>
      </w:r>
      <w:proofErr w:type="spellStart"/>
      <w:r w:rsidRPr="00734AAC">
        <w:rPr>
          <w:szCs w:val="24"/>
          <w:lang w:val="en-GB"/>
        </w:rPr>
        <w:t>осигуряване</w:t>
      </w:r>
      <w:proofErr w:type="spellEnd"/>
      <w:r w:rsidRPr="00734AAC">
        <w:rPr>
          <w:szCs w:val="24"/>
          <w:lang w:val="en-GB"/>
        </w:rPr>
        <w:t xml:space="preserve"> </w:t>
      </w:r>
      <w:proofErr w:type="spellStart"/>
      <w:r w:rsidRPr="00734AAC">
        <w:rPr>
          <w:szCs w:val="24"/>
          <w:lang w:val="en-GB"/>
        </w:rPr>
        <w:t>условия</w:t>
      </w:r>
      <w:proofErr w:type="spellEnd"/>
      <w:r w:rsidRPr="00734AAC">
        <w:rPr>
          <w:szCs w:val="24"/>
          <w:lang w:val="en-GB"/>
        </w:rPr>
        <w:t xml:space="preserve"> </w:t>
      </w:r>
      <w:proofErr w:type="spellStart"/>
      <w:r w:rsidRPr="00734AAC">
        <w:rPr>
          <w:szCs w:val="24"/>
          <w:lang w:val="en-GB"/>
        </w:rPr>
        <w:t>за</w:t>
      </w:r>
      <w:proofErr w:type="spellEnd"/>
      <w:r w:rsidRPr="00734AAC">
        <w:rPr>
          <w:szCs w:val="24"/>
          <w:lang w:val="en-GB"/>
        </w:rPr>
        <w:t xml:space="preserve"> </w:t>
      </w:r>
      <w:proofErr w:type="spellStart"/>
      <w:r w:rsidRPr="00734AAC">
        <w:rPr>
          <w:szCs w:val="24"/>
          <w:lang w:val="en-GB"/>
        </w:rPr>
        <w:t>безопасност</w:t>
      </w:r>
      <w:proofErr w:type="spellEnd"/>
      <w:r w:rsidRPr="00734AAC">
        <w:rPr>
          <w:szCs w:val="24"/>
          <w:lang w:val="en-GB"/>
        </w:rPr>
        <w:t xml:space="preserve"> </w:t>
      </w:r>
      <w:proofErr w:type="spellStart"/>
      <w:r w:rsidRPr="00734AAC">
        <w:rPr>
          <w:szCs w:val="24"/>
          <w:lang w:val="en-GB"/>
        </w:rPr>
        <w:t>на</w:t>
      </w:r>
      <w:proofErr w:type="spellEnd"/>
      <w:r w:rsidRPr="00734AAC">
        <w:rPr>
          <w:szCs w:val="24"/>
          <w:lang w:val="en-GB"/>
        </w:rPr>
        <w:t xml:space="preserve"> </w:t>
      </w:r>
      <w:proofErr w:type="spellStart"/>
      <w:r w:rsidRPr="00734AAC">
        <w:rPr>
          <w:szCs w:val="24"/>
          <w:lang w:val="en-GB"/>
        </w:rPr>
        <w:t>движението</w:t>
      </w:r>
      <w:proofErr w:type="spellEnd"/>
      <w:r w:rsidRPr="00734AAC">
        <w:rPr>
          <w:szCs w:val="24"/>
          <w:lang w:val="en-GB"/>
        </w:rPr>
        <w:t xml:space="preserve"> и </w:t>
      </w:r>
      <w:proofErr w:type="spellStart"/>
      <w:r w:rsidRPr="00734AAC">
        <w:rPr>
          <w:szCs w:val="24"/>
          <w:lang w:val="en-GB"/>
        </w:rPr>
        <w:t>добро</w:t>
      </w:r>
      <w:proofErr w:type="spellEnd"/>
      <w:r w:rsidRPr="00734AAC">
        <w:rPr>
          <w:szCs w:val="24"/>
          <w:lang w:val="en-GB"/>
        </w:rPr>
        <w:t xml:space="preserve"> </w:t>
      </w:r>
      <w:proofErr w:type="spellStart"/>
      <w:r w:rsidRPr="00734AAC">
        <w:rPr>
          <w:szCs w:val="24"/>
          <w:lang w:val="en-GB"/>
        </w:rPr>
        <w:t>отводняване</w:t>
      </w:r>
      <w:proofErr w:type="spellEnd"/>
      <w:r w:rsidRPr="00734AAC">
        <w:rPr>
          <w:szCs w:val="24"/>
        </w:rPr>
        <w:t>;</w:t>
      </w:r>
    </w:p>
    <w:p w:rsidR="00EF3457" w:rsidRPr="00734AAC" w:rsidRDefault="00EF3457" w:rsidP="00EF3457">
      <w:pPr>
        <w:pStyle w:val="a3"/>
        <w:numPr>
          <w:ilvl w:val="0"/>
          <w:numId w:val="14"/>
        </w:numPr>
        <w:spacing w:before="0" w:after="0" w:line="240" w:lineRule="auto"/>
        <w:jc w:val="both"/>
        <w:rPr>
          <w:szCs w:val="24"/>
          <w:lang w:val="en-US"/>
        </w:rPr>
      </w:pPr>
      <w:r w:rsidRPr="00D11A5E">
        <w:rPr>
          <w:szCs w:val="24"/>
        </w:rPr>
        <w:t>добро отводняване на пътя</w:t>
      </w:r>
      <w:r>
        <w:rPr>
          <w:szCs w:val="24"/>
        </w:rPr>
        <w:t>;</w:t>
      </w:r>
    </w:p>
    <w:p w:rsidR="00EF3457" w:rsidRPr="00734AAC" w:rsidRDefault="00EF3457" w:rsidP="00EF3457">
      <w:pPr>
        <w:pStyle w:val="a3"/>
        <w:numPr>
          <w:ilvl w:val="0"/>
          <w:numId w:val="14"/>
        </w:numPr>
        <w:spacing w:before="0" w:after="0" w:line="240" w:lineRule="auto"/>
        <w:jc w:val="both"/>
        <w:rPr>
          <w:szCs w:val="24"/>
          <w:lang w:val="en-GB"/>
        </w:rPr>
      </w:pPr>
      <w:r w:rsidRPr="00D11A5E">
        <w:rPr>
          <w:szCs w:val="24"/>
        </w:rPr>
        <w:t>възстановяване на банкети</w:t>
      </w:r>
      <w:r>
        <w:rPr>
          <w:szCs w:val="24"/>
        </w:rPr>
        <w:t>;</w:t>
      </w:r>
    </w:p>
    <w:p w:rsidR="00EF3457" w:rsidRPr="00D11A5E" w:rsidRDefault="00EF3457" w:rsidP="00EF3457">
      <w:pPr>
        <w:pStyle w:val="a3"/>
        <w:numPr>
          <w:ilvl w:val="0"/>
          <w:numId w:val="14"/>
        </w:numPr>
        <w:spacing w:before="0" w:after="0" w:line="240" w:lineRule="auto"/>
        <w:jc w:val="both"/>
        <w:rPr>
          <w:szCs w:val="24"/>
        </w:rPr>
      </w:pPr>
      <w:r w:rsidRPr="00D11A5E">
        <w:rPr>
          <w:szCs w:val="24"/>
        </w:rPr>
        <w:t>удължаване експлоатационния живот на пътя</w:t>
      </w:r>
      <w:r>
        <w:rPr>
          <w:szCs w:val="24"/>
        </w:rPr>
        <w:t>;</w:t>
      </w:r>
    </w:p>
    <w:p w:rsidR="00EF3457" w:rsidRPr="00D11A5E" w:rsidRDefault="00EF3457" w:rsidP="00EF3457">
      <w:pPr>
        <w:pStyle w:val="a3"/>
        <w:numPr>
          <w:ilvl w:val="0"/>
          <w:numId w:val="14"/>
        </w:numPr>
        <w:spacing w:before="0" w:after="0" w:line="240" w:lineRule="auto"/>
        <w:jc w:val="both"/>
        <w:rPr>
          <w:szCs w:val="24"/>
        </w:rPr>
      </w:pPr>
      <w:r w:rsidRPr="00D11A5E">
        <w:rPr>
          <w:szCs w:val="24"/>
        </w:rPr>
        <w:t>комфорт на пътуващите</w:t>
      </w:r>
      <w:r>
        <w:rPr>
          <w:szCs w:val="24"/>
        </w:rPr>
        <w:t>;</w:t>
      </w:r>
    </w:p>
    <w:p w:rsidR="00EF3457" w:rsidRPr="00D53B58" w:rsidRDefault="00EF3457" w:rsidP="00EF3457">
      <w:pPr>
        <w:pStyle w:val="a3"/>
        <w:numPr>
          <w:ilvl w:val="0"/>
          <w:numId w:val="15"/>
        </w:numPr>
        <w:spacing w:before="0" w:after="0" w:line="240" w:lineRule="auto"/>
        <w:jc w:val="both"/>
        <w:rPr>
          <w:szCs w:val="24"/>
        </w:rPr>
      </w:pPr>
      <w:r w:rsidRPr="00D53B58">
        <w:rPr>
          <w:szCs w:val="24"/>
        </w:rPr>
        <w:t xml:space="preserve">повишаване на привлекателността за живеене в района. </w:t>
      </w:r>
    </w:p>
    <w:p w:rsidR="00EF3457" w:rsidRPr="00CF3A40" w:rsidRDefault="00EF3457" w:rsidP="00CF3A40">
      <w:pPr>
        <w:pStyle w:val="32"/>
        <w:ind w:left="0" w:firstLine="426"/>
        <w:jc w:val="both"/>
        <w:rPr>
          <w:sz w:val="24"/>
          <w:szCs w:val="24"/>
        </w:rPr>
      </w:pPr>
      <w:r w:rsidRPr="00CF3A40">
        <w:rPr>
          <w:sz w:val="24"/>
          <w:szCs w:val="24"/>
        </w:rPr>
        <w:t xml:space="preserve">Строежът е </w:t>
      </w:r>
      <w:r w:rsidRPr="00CF3A40">
        <w:rPr>
          <w:sz w:val="24"/>
          <w:szCs w:val="24"/>
          <w:lang w:val="en-US"/>
        </w:rPr>
        <w:t>II</w:t>
      </w:r>
      <w:r w:rsidRPr="00CF3A40">
        <w:rPr>
          <w:sz w:val="24"/>
          <w:szCs w:val="24"/>
        </w:rPr>
        <w:t>І категория съгласно Наредба №1 за номенклатурата на видовете строежи.</w:t>
      </w:r>
    </w:p>
    <w:p w:rsidR="00EF3457" w:rsidRDefault="00EF3457" w:rsidP="00CF3A40">
      <w:pPr>
        <w:pStyle w:val="BodyText3"/>
        <w:shd w:val="clear" w:color="auto" w:fill="auto"/>
        <w:spacing w:before="0" w:after="0" w:line="274" w:lineRule="exact"/>
        <w:ind w:right="20" w:firstLine="360"/>
        <w:rPr>
          <w:sz w:val="24"/>
          <w:szCs w:val="22"/>
        </w:rPr>
      </w:pPr>
      <w:r w:rsidRPr="00D53B58">
        <w:rPr>
          <w:sz w:val="24"/>
          <w:szCs w:val="24"/>
        </w:rPr>
        <w:t xml:space="preserve">Началото и края  на участъка  са  определени </w:t>
      </w:r>
      <w:r>
        <w:rPr>
          <w:sz w:val="24"/>
          <w:szCs w:val="24"/>
        </w:rPr>
        <w:t>в одобрения инвестиционен проект</w:t>
      </w:r>
      <w:r w:rsidRPr="00D53B58">
        <w:rPr>
          <w:sz w:val="24"/>
          <w:szCs w:val="24"/>
        </w:rPr>
        <w:t>.</w:t>
      </w:r>
    </w:p>
    <w:p w:rsidR="00EF3457" w:rsidRDefault="00EF3457" w:rsidP="00EF3457">
      <w:pPr>
        <w:rPr>
          <w:b/>
          <w:sz w:val="28"/>
          <w:u w:val="single"/>
        </w:rPr>
      </w:pPr>
    </w:p>
    <w:p w:rsidR="00EF3457" w:rsidRDefault="00EF3457" w:rsidP="00EF3457">
      <w:pPr>
        <w:ind w:firstLine="360"/>
        <w:jc w:val="both"/>
        <w:rPr>
          <w:bCs/>
          <w:szCs w:val="24"/>
        </w:rPr>
      </w:pPr>
      <w:r>
        <w:rPr>
          <w:bCs/>
          <w:szCs w:val="24"/>
        </w:rPr>
        <w:lastRenderedPageBreak/>
        <w:t xml:space="preserve">Участъкът предвиден за ремонт е с дължина </w:t>
      </w:r>
      <w:r w:rsidR="001D1D6B">
        <w:rPr>
          <w:bCs/>
          <w:szCs w:val="24"/>
        </w:rPr>
        <w:t>3</w:t>
      </w:r>
      <w:r w:rsidR="00AD4418">
        <w:rPr>
          <w:bCs/>
          <w:szCs w:val="24"/>
          <w:lang w:val="en-US"/>
        </w:rPr>
        <w:t>85</w:t>
      </w:r>
      <w:r>
        <w:rPr>
          <w:bCs/>
          <w:szCs w:val="24"/>
        </w:rPr>
        <w:t>0,00</w:t>
      </w:r>
      <w:r w:rsidR="001D1D6B">
        <w:rPr>
          <w:bCs/>
          <w:szCs w:val="24"/>
        </w:rPr>
        <w:t xml:space="preserve"> </w:t>
      </w:r>
      <w:r>
        <w:rPr>
          <w:bCs/>
          <w:szCs w:val="24"/>
        </w:rPr>
        <w:t xml:space="preserve">м </w:t>
      </w:r>
      <w:r w:rsidR="00AD4418">
        <w:rPr>
          <w:bCs/>
          <w:szCs w:val="24"/>
          <w:lang w:val="en-US"/>
        </w:rPr>
        <w:t>,</w:t>
      </w:r>
      <w:r>
        <w:rPr>
          <w:bCs/>
          <w:szCs w:val="24"/>
        </w:rPr>
        <w:t xml:space="preserve"> започва от </w:t>
      </w:r>
      <w:r w:rsidR="00AD4418" w:rsidRPr="00AD4418">
        <w:rPr>
          <w:rFonts w:eastAsia="Times New Roman" w:cs="Times New Roman"/>
          <w:szCs w:val="24"/>
          <w:lang w:eastAsia="bg-BG"/>
        </w:rPr>
        <w:t>края на регулация на с.Безмер и продължава до начало на регулация на с.Гуслар.</w:t>
      </w:r>
      <w:r>
        <w:rPr>
          <w:bCs/>
          <w:szCs w:val="24"/>
        </w:rPr>
        <w:t xml:space="preserve"> Габаритът на пътното платно е с различна широчина, като се запазва съществуващото ситуационно и </w:t>
      </w:r>
      <w:proofErr w:type="spellStart"/>
      <w:r>
        <w:rPr>
          <w:bCs/>
          <w:szCs w:val="24"/>
        </w:rPr>
        <w:t>нивелетно</w:t>
      </w:r>
      <w:proofErr w:type="spellEnd"/>
      <w:r>
        <w:rPr>
          <w:bCs/>
          <w:szCs w:val="24"/>
        </w:rPr>
        <w:t xml:space="preserve"> развитие на пътя. </w:t>
      </w:r>
    </w:p>
    <w:p w:rsidR="001D1D6B" w:rsidRPr="006A7813" w:rsidRDefault="001D1D6B" w:rsidP="00EF3457">
      <w:pPr>
        <w:ind w:firstLine="360"/>
        <w:jc w:val="both"/>
        <w:rPr>
          <w:bCs/>
          <w:szCs w:val="24"/>
        </w:rPr>
      </w:pPr>
      <w:r w:rsidRPr="006A7813">
        <w:rPr>
          <w:b/>
          <w:bCs/>
          <w:szCs w:val="24"/>
        </w:rPr>
        <w:t>Съществуващото положение е следното:</w:t>
      </w:r>
      <w:r w:rsidRPr="006A7813">
        <w:rPr>
          <w:bCs/>
          <w:szCs w:val="24"/>
        </w:rPr>
        <w:t xml:space="preserve"> </w:t>
      </w:r>
      <w:r w:rsidR="001A1B52" w:rsidRPr="006A7813">
        <w:rPr>
          <w:bCs/>
          <w:szCs w:val="24"/>
        </w:rPr>
        <w:t xml:space="preserve">Съществуващата настилка е с дебелина </w:t>
      </w:r>
      <w:r w:rsidR="007E51EF">
        <w:rPr>
          <w:bCs/>
          <w:szCs w:val="24"/>
          <w:lang w:val="en-US"/>
        </w:rPr>
        <w:t>6</w:t>
      </w:r>
      <w:r w:rsidR="001A1B52" w:rsidRPr="006A7813">
        <w:rPr>
          <w:bCs/>
          <w:szCs w:val="24"/>
        </w:rPr>
        <w:t>-</w:t>
      </w:r>
      <w:r w:rsidR="007E51EF">
        <w:rPr>
          <w:bCs/>
          <w:szCs w:val="24"/>
          <w:lang w:val="en-US"/>
        </w:rPr>
        <w:t>7</w:t>
      </w:r>
      <w:r w:rsidR="001A1B52" w:rsidRPr="006A7813">
        <w:rPr>
          <w:bCs/>
          <w:szCs w:val="24"/>
        </w:rPr>
        <w:t xml:space="preserve"> см., силно увредена. Има кръпки, дупки, мрежовидни пукнатини , </w:t>
      </w:r>
      <w:proofErr w:type="spellStart"/>
      <w:r w:rsidR="001A1B52" w:rsidRPr="006A7813">
        <w:rPr>
          <w:bCs/>
          <w:szCs w:val="24"/>
        </w:rPr>
        <w:t>слягания</w:t>
      </w:r>
      <w:proofErr w:type="spellEnd"/>
      <w:r w:rsidR="001A1B52" w:rsidRPr="006A7813">
        <w:rPr>
          <w:bCs/>
          <w:szCs w:val="24"/>
        </w:rPr>
        <w:t xml:space="preserve"> и деформации. Негодна е за експлоатация в цялата си площ. В следствие на многогодишната експлоатация в увредено състояние, се </w:t>
      </w:r>
      <w:proofErr w:type="spellStart"/>
      <w:r w:rsidR="001A1B52" w:rsidRPr="006A7813">
        <w:rPr>
          <w:bCs/>
          <w:szCs w:val="24"/>
        </w:rPr>
        <w:t>се</w:t>
      </w:r>
      <w:proofErr w:type="spellEnd"/>
      <w:r w:rsidR="001A1B52" w:rsidRPr="006A7813">
        <w:rPr>
          <w:bCs/>
          <w:szCs w:val="24"/>
        </w:rPr>
        <w:t xml:space="preserve"> получили нарушения и при трошенокаменната основа на настилката</w:t>
      </w:r>
      <w:r w:rsidR="007E51EF">
        <w:rPr>
          <w:bCs/>
          <w:szCs w:val="24"/>
          <w:lang w:val="en-US"/>
        </w:rPr>
        <w:t xml:space="preserve">, </w:t>
      </w:r>
      <w:r w:rsidR="007E51EF">
        <w:rPr>
          <w:bCs/>
          <w:szCs w:val="24"/>
        </w:rPr>
        <w:t>която е с дебелина 40 см</w:t>
      </w:r>
      <w:r w:rsidR="001A1B52" w:rsidRPr="006A7813">
        <w:rPr>
          <w:bCs/>
          <w:szCs w:val="24"/>
        </w:rPr>
        <w:t>. Вертикалната сигнализация е лошо състояние, липсват знаци. Хоризонталната маркировка е заличена.</w:t>
      </w:r>
      <w:r w:rsidR="005C6D62">
        <w:rPr>
          <w:bCs/>
          <w:szCs w:val="24"/>
        </w:rPr>
        <w:t>В участъка</w:t>
      </w:r>
      <w:r w:rsidR="006A7813" w:rsidRPr="006A7813">
        <w:rPr>
          <w:bCs/>
          <w:szCs w:val="24"/>
        </w:rPr>
        <w:t xml:space="preserve"> има</w:t>
      </w:r>
      <w:r w:rsidR="005C6D62">
        <w:rPr>
          <w:bCs/>
          <w:szCs w:val="24"/>
        </w:rPr>
        <w:t xml:space="preserve"> един плочест водосток, който се </w:t>
      </w:r>
      <w:r w:rsidR="006A7813" w:rsidRPr="006A7813">
        <w:rPr>
          <w:bCs/>
          <w:szCs w:val="24"/>
        </w:rPr>
        <w:t xml:space="preserve"> нужда</w:t>
      </w:r>
      <w:r w:rsidR="005C6D62">
        <w:rPr>
          <w:bCs/>
          <w:szCs w:val="24"/>
        </w:rPr>
        <w:t>е</w:t>
      </w:r>
      <w:r w:rsidR="006A7813" w:rsidRPr="006A7813">
        <w:rPr>
          <w:bCs/>
          <w:szCs w:val="24"/>
        </w:rPr>
        <w:t xml:space="preserve"> от ре</w:t>
      </w:r>
      <w:r w:rsidR="005C6D62">
        <w:rPr>
          <w:bCs/>
          <w:szCs w:val="24"/>
        </w:rPr>
        <w:t>монт</w:t>
      </w:r>
      <w:r w:rsidR="006A7813" w:rsidRPr="006A7813">
        <w:rPr>
          <w:bCs/>
          <w:szCs w:val="24"/>
        </w:rPr>
        <w:t>.</w:t>
      </w:r>
      <w:r w:rsidR="00756121">
        <w:rPr>
          <w:bCs/>
          <w:szCs w:val="24"/>
        </w:rPr>
        <w:t>Окопите край пътя за отводняване са затлачени и се нуждаят от почистване.</w:t>
      </w:r>
    </w:p>
    <w:p w:rsidR="001D1D6B" w:rsidRDefault="00EF3457" w:rsidP="001D1D6B">
      <w:pPr>
        <w:ind w:firstLine="360"/>
        <w:jc w:val="both"/>
        <w:rPr>
          <w:szCs w:val="24"/>
        </w:rPr>
      </w:pPr>
      <w:r w:rsidRPr="006F0545">
        <w:rPr>
          <w:szCs w:val="24"/>
        </w:rPr>
        <w:t>Предвижда се</w:t>
      </w:r>
      <w:r>
        <w:rPr>
          <w:szCs w:val="24"/>
        </w:rPr>
        <w:t xml:space="preserve"> </w:t>
      </w:r>
      <w:r w:rsidR="001D1D6B">
        <w:rPr>
          <w:szCs w:val="24"/>
        </w:rPr>
        <w:t xml:space="preserve">:  </w:t>
      </w:r>
      <w:r w:rsidR="006F0545">
        <w:rPr>
          <w:szCs w:val="24"/>
        </w:rPr>
        <w:t xml:space="preserve">Ремонт на пътното тяло, възстановяване на пътната настилка, ремонт на </w:t>
      </w:r>
      <w:r w:rsidR="000B6852">
        <w:rPr>
          <w:szCs w:val="24"/>
        </w:rPr>
        <w:t>водостока</w:t>
      </w:r>
      <w:r w:rsidR="006F0545">
        <w:rPr>
          <w:szCs w:val="24"/>
        </w:rPr>
        <w:t>, възстановяване на отводняването, възстановяване на пътните принадлежности, възстановяване на маркировката.</w:t>
      </w:r>
    </w:p>
    <w:p w:rsidR="00A1735A" w:rsidRPr="00CF3A40" w:rsidRDefault="00A1735A" w:rsidP="002D0B59">
      <w:pPr>
        <w:pStyle w:val="a3"/>
        <w:ind w:left="0" w:firstLine="426"/>
        <w:jc w:val="both"/>
        <w:rPr>
          <w:rFonts w:cs="Times New Roman"/>
          <w:b/>
          <w:szCs w:val="24"/>
          <w:lang w:val="en-US"/>
        </w:rPr>
      </w:pPr>
      <w:r w:rsidRPr="00CF3A40">
        <w:t xml:space="preserve">Наред с горното, се предвиждат и работи по осигуряване на постоянна организация и безопасност на движението-хоризонтална маркировка и </w:t>
      </w:r>
      <w:r w:rsidR="001C55EF" w:rsidRPr="00CF3A40">
        <w:t>вертикална сигнализация с пътни знаци</w:t>
      </w:r>
      <w:r w:rsidR="00EF3457" w:rsidRPr="00CF3A40">
        <w:t xml:space="preserve"> съгласно указаното в едноименната проектна част</w:t>
      </w:r>
      <w:r w:rsidR="001C55EF" w:rsidRPr="00CF3A40">
        <w:t>.</w:t>
      </w:r>
    </w:p>
    <w:p w:rsidR="00E5014F" w:rsidRPr="00CF3A40" w:rsidRDefault="00E5014F" w:rsidP="00F93CD1">
      <w:pPr>
        <w:pStyle w:val="a3"/>
        <w:ind w:left="0" w:firstLine="426"/>
        <w:jc w:val="both"/>
        <w:rPr>
          <w:rFonts w:cs="Times New Roman"/>
          <w:szCs w:val="24"/>
        </w:rPr>
      </w:pPr>
      <w:r w:rsidRPr="00CF3A40">
        <w:rPr>
          <w:rFonts w:cs="Times New Roman"/>
          <w:szCs w:val="24"/>
        </w:rPr>
        <w:t>Конкретните видове и количества СМР, изискуеми за изпълнение са както следва :</w:t>
      </w:r>
    </w:p>
    <w:tbl>
      <w:tblPr>
        <w:tblW w:w="9229" w:type="dxa"/>
        <w:tblInd w:w="55" w:type="dxa"/>
        <w:tblCellMar>
          <w:left w:w="70" w:type="dxa"/>
          <w:right w:w="70" w:type="dxa"/>
        </w:tblCellMar>
        <w:tblLook w:val="04A0" w:firstRow="1" w:lastRow="0" w:firstColumn="1" w:lastColumn="0" w:noHBand="0" w:noVBand="1"/>
      </w:tblPr>
      <w:tblGrid>
        <w:gridCol w:w="480"/>
        <w:gridCol w:w="5347"/>
        <w:gridCol w:w="1134"/>
        <w:gridCol w:w="2268"/>
      </w:tblGrid>
      <w:tr w:rsidR="0034305A" w:rsidRPr="005427BB" w:rsidTr="00CF3A40">
        <w:trPr>
          <w:trHeight w:val="630"/>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w:t>
            </w:r>
          </w:p>
        </w:tc>
        <w:tc>
          <w:tcPr>
            <w:tcW w:w="5347" w:type="dxa"/>
            <w:tcBorders>
              <w:top w:val="single" w:sz="4" w:space="0" w:color="auto"/>
              <w:left w:val="nil"/>
              <w:bottom w:val="single" w:sz="4" w:space="0" w:color="auto"/>
              <w:right w:val="single" w:sz="4" w:space="0" w:color="auto"/>
            </w:tcBorders>
            <w:shd w:val="clear" w:color="auto" w:fill="auto"/>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Наименование</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proofErr w:type="spellStart"/>
            <w:r w:rsidRPr="0057294C">
              <w:rPr>
                <w:rFonts w:eastAsia="Times New Roman" w:cs="Times New Roman"/>
                <w:color w:val="000000"/>
                <w:szCs w:val="24"/>
                <w:lang w:eastAsia="bg-BG"/>
              </w:rPr>
              <w:t>ед</w:t>
            </w:r>
            <w:proofErr w:type="spellEnd"/>
            <w:r w:rsidRPr="0057294C">
              <w:rPr>
                <w:rFonts w:eastAsia="Times New Roman" w:cs="Times New Roman"/>
                <w:color w:val="000000"/>
                <w:szCs w:val="24"/>
                <w:lang w:eastAsia="bg-BG"/>
              </w:rPr>
              <w:t xml:space="preserve"> мярка</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Количество</w:t>
            </w:r>
          </w:p>
        </w:tc>
      </w:tr>
      <w:tr w:rsidR="0034305A" w:rsidRPr="005427BB" w:rsidTr="00CF3A40">
        <w:trPr>
          <w:trHeight w:val="315"/>
        </w:trPr>
        <w:tc>
          <w:tcPr>
            <w:tcW w:w="480" w:type="dxa"/>
            <w:tcBorders>
              <w:top w:val="nil"/>
              <w:left w:val="single" w:sz="4" w:space="0" w:color="auto"/>
              <w:bottom w:val="single" w:sz="4" w:space="0" w:color="auto"/>
              <w:right w:val="single" w:sz="4" w:space="0" w:color="auto"/>
            </w:tcBorders>
            <w:shd w:val="clear" w:color="000000" w:fill="92D050"/>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 </w:t>
            </w:r>
          </w:p>
        </w:tc>
        <w:tc>
          <w:tcPr>
            <w:tcW w:w="5347" w:type="dxa"/>
            <w:tcBorders>
              <w:top w:val="nil"/>
              <w:left w:val="nil"/>
              <w:bottom w:val="single" w:sz="4" w:space="0" w:color="auto"/>
              <w:right w:val="single" w:sz="4" w:space="0" w:color="auto"/>
            </w:tcBorders>
            <w:shd w:val="clear" w:color="000000" w:fill="92D050"/>
            <w:vAlign w:val="center"/>
            <w:hideMark/>
          </w:tcPr>
          <w:p w:rsidR="0034305A" w:rsidRPr="0057294C" w:rsidRDefault="0034305A" w:rsidP="0034305A">
            <w:pPr>
              <w:spacing w:before="0" w:after="0" w:line="240" w:lineRule="auto"/>
              <w:ind w:firstLine="0"/>
              <w:jc w:val="center"/>
              <w:rPr>
                <w:rFonts w:eastAsia="Times New Roman" w:cs="Times New Roman"/>
                <w:b/>
                <w:bCs/>
                <w:color w:val="000000"/>
                <w:szCs w:val="24"/>
                <w:lang w:eastAsia="bg-BG"/>
              </w:rPr>
            </w:pPr>
            <w:r w:rsidRPr="0057294C">
              <w:rPr>
                <w:rFonts w:eastAsia="Times New Roman" w:cs="Times New Roman"/>
                <w:b/>
                <w:bCs/>
                <w:color w:val="000000"/>
                <w:szCs w:val="24"/>
                <w:lang w:eastAsia="bg-BG"/>
              </w:rPr>
              <w:t>I. ЗЕМНИ РАБОТИ</w:t>
            </w:r>
          </w:p>
        </w:tc>
        <w:tc>
          <w:tcPr>
            <w:tcW w:w="1134" w:type="dxa"/>
            <w:tcBorders>
              <w:top w:val="nil"/>
              <w:left w:val="nil"/>
              <w:bottom w:val="single" w:sz="4" w:space="0" w:color="auto"/>
              <w:right w:val="single" w:sz="4" w:space="0" w:color="auto"/>
            </w:tcBorders>
            <w:shd w:val="clear" w:color="000000" w:fill="92D050"/>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 </w:t>
            </w:r>
          </w:p>
        </w:tc>
        <w:tc>
          <w:tcPr>
            <w:tcW w:w="2268" w:type="dxa"/>
            <w:tcBorders>
              <w:top w:val="nil"/>
              <w:left w:val="nil"/>
              <w:bottom w:val="single" w:sz="4" w:space="0" w:color="auto"/>
              <w:right w:val="single" w:sz="4" w:space="0" w:color="auto"/>
            </w:tcBorders>
            <w:shd w:val="clear" w:color="000000" w:fill="92D050"/>
            <w:vAlign w:val="center"/>
            <w:hideMark/>
          </w:tcPr>
          <w:p w:rsidR="0034305A" w:rsidRPr="0057294C" w:rsidRDefault="0034305A"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 </w:t>
            </w:r>
          </w:p>
        </w:tc>
      </w:tr>
      <w:tr w:rsidR="00097138" w:rsidRPr="005427BB" w:rsidTr="0059543C">
        <w:trPr>
          <w:trHeight w:val="623"/>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097138" w:rsidRPr="0057294C" w:rsidRDefault="00097138"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1</w:t>
            </w:r>
          </w:p>
        </w:tc>
        <w:tc>
          <w:tcPr>
            <w:tcW w:w="5347" w:type="dxa"/>
            <w:tcBorders>
              <w:top w:val="nil"/>
              <w:left w:val="nil"/>
              <w:bottom w:val="single" w:sz="4" w:space="0" w:color="auto"/>
              <w:right w:val="single" w:sz="4" w:space="0" w:color="auto"/>
            </w:tcBorders>
            <w:shd w:val="clear" w:color="000000" w:fill="FFFFFF"/>
          </w:tcPr>
          <w:p w:rsidR="00097138" w:rsidRDefault="00097138" w:rsidP="00097138">
            <w:pPr>
              <w:ind w:firstLine="0"/>
              <w:jc w:val="both"/>
              <w:rPr>
                <w:rFonts w:ascii="Timok" w:hAnsi="Timok" w:cs="Arial"/>
                <w:sz w:val="20"/>
                <w:szCs w:val="20"/>
              </w:rPr>
            </w:pPr>
            <w:proofErr w:type="spellStart"/>
            <w:r>
              <w:rPr>
                <w:rFonts w:ascii="Timok" w:hAnsi="Timok" w:cs="Arial"/>
                <w:sz w:val="20"/>
                <w:szCs w:val="20"/>
              </w:rPr>
              <w:t>Mеханизирано</w:t>
            </w:r>
            <w:proofErr w:type="spellEnd"/>
            <w:r>
              <w:rPr>
                <w:rFonts w:ascii="Timok" w:hAnsi="Timok" w:cs="Arial"/>
                <w:sz w:val="20"/>
                <w:szCs w:val="20"/>
              </w:rPr>
              <w:t xml:space="preserve"> подравняване на банкети, включително всички свързани с това разходи съгласно ТС. </w:t>
            </w:r>
          </w:p>
        </w:tc>
        <w:tc>
          <w:tcPr>
            <w:tcW w:w="1134" w:type="dxa"/>
            <w:tcBorders>
              <w:top w:val="nil"/>
              <w:left w:val="nil"/>
              <w:bottom w:val="single" w:sz="4" w:space="0" w:color="auto"/>
              <w:right w:val="single" w:sz="4" w:space="0" w:color="auto"/>
            </w:tcBorders>
            <w:shd w:val="clear" w:color="000000" w:fill="FFFFFF"/>
            <w:vAlign w:val="center"/>
          </w:tcPr>
          <w:p w:rsidR="00097138" w:rsidRDefault="00097138">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097138" w:rsidRDefault="00097138">
            <w:pPr>
              <w:jc w:val="right"/>
              <w:rPr>
                <w:rFonts w:ascii="Timok" w:hAnsi="Timok" w:cs="Arial"/>
                <w:sz w:val="20"/>
                <w:szCs w:val="20"/>
              </w:rPr>
            </w:pPr>
            <w:r>
              <w:rPr>
                <w:rFonts w:ascii="Timok" w:hAnsi="Timok" w:cs="Arial"/>
                <w:sz w:val="20"/>
                <w:szCs w:val="20"/>
              </w:rPr>
              <w:t>1 432,00</w:t>
            </w:r>
          </w:p>
        </w:tc>
      </w:tr>
      <w:tr w:rsidR="00097138" w:rsidRPr="005427BB" w:rsidTr="0059543C">
        <w:trPr>
          <w:trHeight w:val="703"/>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097138" w:rsidRPr="0057294C" w:rsidRDefault="00097138"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2</w:t>
            </w:r>
          </w:p>
        </w:tc>
        <w:tc>
          <w:tcPr>
            <w:tcW w:w="5347" w:type="dxa"/>
            <w:tcBorders>
              <w:top w:val="nil"/>
              <w:left w:val="nil"/>
              <w:bottom w:val="single" w:sz="4" w:space="0" w:color="auto"/>
              <w:right w:val="single" w:sz="4" w:space="0" w:color="auto"/>
            </w:tcBorders>
            <w:shd w:val="clear" w:color="000000" w:fill="FFFFFF"/>
          </w:tcPr>
          <w:p w:rsidR="00097138" w:rsidRDefault="00097138" w:rsidP="00097138">
            <w:pPr>
              <w:ind w:firstLine="0"/>
              <w:jc w:val="both"/>
              <w:rPr>
                <w:rFonts w:ascii="Timok" w:hAnsi="Timok" w:cs="Arial"/>
                <w:sz w:val="20"/>
                <w:szCs w:val="20"/>
              </w:rPr>
            </w:pPr>
            <w:r>
              <w:rPr>
                <w:rFonts w:ascii="Timok" w:hAnsi="Timok" w:cs="Arial"/>
                <w:sz w:val="20"/>
                <w:szCs w:val="20"/>
              </w:rPr>
              <w:t xml:space="preserve">Изкоп на неподходящ повърхностен пласт, включително натоварване, транспортиране на определено разстояние, разтоварване на депо и оформянето му съгласно ТС. </w:t>
            </w:r>
          </w:p>
        </w:tc>
        <w:tc>
          <w:tcPr>
            <w:tcW w:w="1134" w:type="dxa"/>
            <w:tcBorders>
              <w:top w:val="nil"/>
              <w:left w:val="nil"/>
              <w:bottom w:val="single" w:sz="4" w:space="0" w:color="auto"/>
              <w:right w:val="single" w:sz="4" w:space="0" w:color="auto"/>
            </w:tcBorders>
            <w:shd w:val="clear" w:color="000000" w:fill="FFFFFF"/>
            <w:vAlign w:val="center"/>
          </w:tcPr>
          <w:p w:rsidR="00097138" w:rsidRDefault="00097138">
            <w:pPr>
              <w:jc w:val="center"/>
              <w:rPr>
                <w:rFonts w:ascii="Timok" w:hAnsi="Timok" w:cs="Arial"/>
                <w:sz w:val="20"/>
                <w:szCs w:val="20"/>
              </w:rPr>
            </w:pPr>
            <w:r>
              <w:rPr>
                <w:rFonts w:ascii="Timok" w:hAnsi="Timok" w:cs="Arial"/>
                <w:sz w:val="20"/>
                <w:szCs w:val="20"/>
              </w:rPr>
              <w:t>m3</w:t>
            </w:r>
          </w:p>
        </w:tc>
        <w:tc>
          <w:tcPr>
            <w:tcW w:w="2268" w:type="dxa"/>
            <w:tcBorders>
              <w:top w:val="nil"/>
              <w:left w:val="nil"/>
              <w:bottom w:val="single" w:sz="4" w:space="0" w:color="auto"/>
              <w:right w:val="single" w:sz="4" w:space="0" w:color="auto"/>
            </w:tcBorders>
            <w:shd w:val="clear" w:color="000000" w:fill="FFFFFF"/>
            <w:vAlign w:val="center"/>
          </w:tcPr>
          <w:p w:rsidR="00097138" w:rsidRDefault="00097138">
            <w:pPr>
              <w:jc w:val="right"/>
              <w:rPr>
                <w:rFonts w:ascii="Timok" w:hAnsi="Timok" w:cs="Arial"/>
                <w:sz w:val="20"/>
                <w:szCs w:val="20"/>
              </w:rPr>
            </w:pPr>
            <w:r>
              <w:rPr>
                <w:rFonts w:ascii="Timok" w:hAnsi="Timok" w:cs="Arial"/>
                <w:sz w:val="20"/>
                <w:szCs w:val="20"/>
              </w:rPr>
              <w:t>30,00</w:t>
            </w:r>
          </w:p>
        </w:tc>
      </w:tr>
      <w:tr w:rsidR="00097138" w:rsidRPr="005427BB" w:rsidTr="0059543C">
        <w:trPr>
          <w:trHeight w:val="945"/>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097138" w:rsidRPr="0057294C" w:rsidRDefault="00097138"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3</w:t>
            </w:r>
          </w:p>
        </w:tc>
        <w:tc>
          <w:tcPr>
            <w:tcW w:w="5347" w:type="dxa"/>
            <w:tcBorders>
              <w:top w:val="nil"/>
              <w:left w:val="nil"/>
              <w:bottom w:val="single" w:sz="4" w:space="0" w:color="auto"/>
              <w:right w:val="single" w:sz="4" w:space="0" w:color="auto"/>
            </w:tcBorders>
            <w:shd w:val="clear" w:color="000000" w:fill="FFFFFF"/>
          </w:tcPr>
          <w:p w:rsidR="00097138" w:rsidRDefault="00097138" w:rsidP="00097138">
            <w:pPr>
              <w:ind w:firstLine="0"/>
              <w:jc w:val="both"/>
              <w:rPr>
                <w:rFonts w:ascii="Timok" w:hAnsi="Timok" w:cs="Arial"/>
                <w:sz w:val="20"/>
                <w:szCs w:val="20"/>
              </w:rPr>
            </w:pPr>
            <w:r>
              <w:rPr>
                <w:rFonts w:ascii="Timok" w:hAnsi="Timok" w:cs="Arial"/>
                <w:sz w:val="20"/>
                <w:szCs w:val="20"/>
              </w:rPr>
              <w:t>Общ обикновен изкоп, съгласно изискванията на ТС.</w:t>
            </w:r>
          </w:p>
        </w:tc>
        <w:tc>
          <w:tcPr>
            <w:tcW w:w="1134" w:type="dxa"/>
            <w:tcBorders>
              <w:top w:val="nil"/>
              <w:left w:val="nil"/>
              <w:bottom w:val="single" w:sz="4" w:space="0" w:color="auto"/>
              <w:right w:val="single" w:sz="4" w:space="0" w:color="auto"/>
            </w:tcBorders>
            <w:shd w:val="clear" w:color="000000" w:fill="FFFFFF"/>
            <w:vAlign w:val="center"/>
          </w:tcPr>
          <w:p w:rsidR="00097138" w:rsidRDefault="00097138">
            <w:pPr>
              <w:jc w:val="center"/>
              <w:rPr>
                <w:rFonts w:ascii="Timok" w:hAnsi="Timok" w:cs="Arial"/>
                <w:sz w:val="20"/>
                <w:szCs w:val="20"/>
              </w:rPr>
            </w:pPr>
            <w:r>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097138" w:rsidRDefault="00097138">
            <w:pPr>
              <w:jc w:val="right"/>
              <w:rPr>
                <w:rFonts w:ascii="Timok" w:hAnsi="Timok" w:cs="Arial"/>
                <w:sz w:val="20"/>
                <w:szCs w:val="20"/>
              </w:rPr>
            </w:pPr>
            <w:r>
              <w:rPr>
                <w:rFonts w:ascii="Timok" w:hAnsi="Timok" w:cs="Arial"/>
                <w:sz w:val="20"/>
                <w:szCs w:val="20"/>
              </w:rPr>
              <w:t>780,00</w:t>
            </w:r>
          </w:p>
        </w:tc>
      </w:tr>
      <w:tr w:rsidR="00097138" w:rsidRPr="005427BB" w:rsidTr="0059543C">
        <w:trPr>
          <w:trHeight w:val="708"/>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097138" w:rsidRPr="0057294C" w:rsidRDefault="00097138"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4</w:t>
            </w:r>
          </w:p>
        </w:tc>
        <w:tc>
          <w:tcPr>
            <w:tcW w:w="5347" w:type="dxa"/>
            <w:tcBorders>
              <w:top w:val="nil"/>
              <w:left w:val="nil"/>
              <w:bottom w:val="single" w:sz="4" w:space="0" w:color="auto"/>
              <w:right w:val="single" w:sz="4" w:space="0" w:color="auto"/>
            </w:tcBorders>
            <w:shd w:val="clear" w:color="000000" w:fill="FFFFFF"/>
          </w:tcPr>
          <w:p w:rsidR="00097138" w:rsidRDefault="00097138" w:rsidP="00097138">
            <w:pPr>
              <w:ind w:firstLine="0"/>
              <w:jc w:val="both"/>
              <w:rPr>
                <w:rFonts w:ascii="Timok" w:hAnsi="Timok" w:cs="Arial"/>
                <w:sz w:val="20"/>
                <w:szCs w:val="20"/>
              </w:rPr>
            </w:pPr>
            <w:r>
              <w:rPr>
                <w:rFonts w:ascii="Timok" w:hAnsi="Timok" w:cs="Arial"/>
                <w:sz w:val="20"/>
                <w:szCs w:val="20"/>
              </w:rPr>
              <w:t>Изкоп за почистване и оформяне на земни окопи, съгласно изискванията на ТС.</w:t>
            </w:r>
          </w:p>
        </w:tc>
        <w:tc>
          <w:tcPr>
            <w:tcW w:w="1134" w:type="dxa"/>
            <w:tcBorders>
              <w:top w:val="nil"/>
              <w:left w:val="nil"/>
              <w:bottom w:val="single" w:sz="4" w:space="0" w:color="auto"/>
              <w:right w:val="single" w:sz="4" w:space="0" w:color="auto"/>
            </w:tcBorders>
            <w:shd w:val="clear" w:color="000000" w:fill="FFFFFF"/>
            <w:vAlign w:val="center"/>
          </w:tcPr>
          <w:p w:rsidR="00097138" w:rsidRDefault="00097138">
            <w:pPr>
              <w:jc w:val="center"/>
              <w:rPr>
                <w:rFonts w:ascii="Timok" w:hAnsi="Timok" w:cs="Arial"/>
                <w:sz w:val="20"/>
                <w:szCs w:val="20"/>
              </w:rPr>
            </w:pPr>
            <w:r>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097138" w:rsidRDefault="00097138">
            <w:pPr>
              <w:jc w:val="right"/>
              <w:rPr>
                <w:rFonts w:ascii="Timok" w:hAnsi="Timok" w:cs="Arial"/>
                <w:sz w:val="20"/>
                <w:szCs w:val="20"/>
              </w:rPr>
            </w:pPr>
            <w:r>
              <w:rPr>
                <w:rFonts w:ascii="Timok" w:hAnsi="Timok" w:cs="Arial"/>
                <w:sz w:val="20"/>
                <w:szCs w:val="20"/>
              </w:rPr>
              <w:t>3 008,00</w:t>
            </w:r>
          </w:p>
        </w:tc>
      </w:tr>
      <w:tr w:rsidR="00097138" w:rsidRPr="005427BB" w:rsidTr="0059543C">
        <w:trPr>
          <w:trHeight w:val="63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097138" w:rsidRPr="0057294C" w:rsidRDefault="00097138"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5</w:t>
            </w:r>
          </w:p>
        </w:tc>
        <w:tc>
          <w:tcPr>
            <w:tcW w:w="5347" w:type="dxa"/>
            <w:tcBorders>
              <w:top w:val="nil"/>
              <w:left w:val="nil"/>
              <w:bottom w:val="single" w:sz="4" w:space="0" w:color="auto"/>
              <w:right w:val="single" w:sz="4" w:space="0" w:color="auto"/>
            </w:tcBorders>
            <w:shd w:val="clear" w:color="000000" w:fill="FFFFFF"/>
          </w:tcPr>
          <w:p w:rsidR="00097138" w:rsidRDefault="00097138" w:rsidP="00097138">
            <w:pPr>
              <w:ind w:firstLine="0"/>
              <w:jc w:val="both"/>
              <w:rPr>
                <w:rFonts w:ascii="Timok" w:hAnsi="Timok" w:cs="Arial"/>
                <w:sz w:val="20"/>
                <w:szCs w:val="20"/>
              </w:rPr>
            </w:pPr>
            <w:r>
              <w:rPr>
                <w:rFonts w:ascii="Timok" w:hAnsi="Timok" w:cs="Arial"/>
                <w:sz w:val="20"/>
                <w:szCs w:val="20"/>
              </w:rPr>
              <w:t xml:space="preserve">Студено </w:t>
            </w:r>
            <w:proofErr w:type="spellStart"/>
            <w:r>
              <w:rPr>
                <w:rFonts w:ascii="Timok" w:hAnsi="Timok" w:cs="Arial"/>
                <w:sz w:val="20"/>
                <w:szCs w:val="20"/>
              </w:rPr>
              <w:t>фрезоване</w:t>
            </w:r>
            <w:proofErr w:type="spellEnd"/>
            <w:r>
              <w:rPr>
                <w:rFonts w:ascii="Timok" w:hAnsi="Timok" w:cs="Arial"/>
                <w:sz w:val="20"/>
                <w:szCs w:val="20"/>
              </w:rPr>
              <w:t xml:space="preserve"> на съществуващата асфалтобетонова настилка, включително изкопаване, натоварване, транспорт на определено </w:t>
            </w:r>
            <w:proofErr w:type="spellStart"/>
            <w:r>
              <w:rPr>
                <w:rFonts w:ascii="Timok" w:hAnsi="Timok" w:cs="Arial"/>
                <w:sz w:val="20"/>
                <w:szCs w:val="20"/>
              </w:rPr>
              <w:t>растояние</w:t>
            </w:r>
            <w:proofErr w:type="spellEnd"/>
            <w:r>
              <w:rPr>
                <w:rFonts w:ascii="Timok" w:hAnsi="Timok" w:cs="Arial"/>
                <w:sz w:val="20"/>
                <w:szCs w:val="20"/>
              </w:rPr>
              <w:t xml:space="preserve">, разтоварване на депо и оформянето му,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097138" w:rsidRDefault="00097138">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097138" w:rsidRDefault="00097138">
            <w:pPr>
              <w:jc w:val="right"/>
              <w:rPr>
                <w:rFonts w:ascii="Timok" w:hAnsi="Timok" w:cs="Arial"/>
                <w:sz w:val="20"/>
                <w:szCs w:val="20"/>
              </w:rPr>
            </w:pPr>
            <w:r>
              <w:rPr>
                <w:rFonts w:ascii="Timok" w:hAnsi="Timok" w:cs="Arial"/>
                <w:sz w:val="20"/>
                <w:szCs w:val="20"/>
              </w:rPr>
              <w:t>21 480,00</w:t>
            </w:r>
          </w:p>
        </w:tc>
      </w:tr>
      <w:tr w:rsidR="00097138" w:rsidRPr="005427BB" w:rsidTr="0059543C">
        <w:trPr>
          <w:trHeight w:val="77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097138" w:rsidRPr="0057294C" w:rsidRDefault="00097138"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6</w:t>
            </w:r>
          </w:p>
        </w:tc>
        <w:tc>
          <w:tcPr>
            <w:tcW w:w="5347" w:type="dxa"/>
            <w:tcBorders>
              <w:top w:val="nil"/>
              <w:left w:val="nil"/>
              <w:bottom w:val="single" w:sz="4" w:space="0" w:color="auto"/>
              <w:right w:val="single" w:sz="4" w:space="0" w:color="auto"/>
            </w:tcBorders>
            <w:shd w:val="clear" w:color="000000" w:fill="FFFFFF"/>
          </w:tcPr>
          <w:p w:rsidR="00097138" w:rsidRDefault="00097138" w:rsidP="00097138">
            <w:pPr>
              <w:ind w:firstLine="0"/>
              <w:jc w:val="both"/>
              <w:rPr>
                <w:rFonts w:ascii="Timok" w:hAnsi="Timok" w:cs="Arial"/>
                <w:sz w:val="20"/>
                <w:szCs w:val="20"/>
              </w:rPr>
            </w:pPr>
            <w:r>
              <w:rPr>
                <w:rFonts w:ascii="Timok" w:hAnsi="Timok" w:cs="Arial"/>
                <w:sz w:val="20"/>
                <w:szCs w:val="20"/>
              </w:rPr>
              <w:t>Изсичане на храсти и малки дървета в обхвата на пътя</w:t>
            </w:r>
          </w:p>
        </w:tc>
        <w:tc>
          <w:tcPr>
            <w:tcW w:w="1134" w:type="dxa"/>
            <w:tcBorders>
              <w:top w:val="nil"/>
              <w:left w:val="nil"/>
              <w:bottom w:val="single" w:sz="4" w:space="0" w:color="auto"/>
              <w:right w:val="single" w:sz="4" w:space="0" w:color="auto"/>
            </w:tcBorders>
            <w:shd w:val="clear" w:color="000000" w:fill="FFFFFF"/>
            <w:vAlign w:val="center"/>
          </w:tcPr>
          <w:p w:rsidR="00097138" w:rsidRDefault="00097138">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097138" w:rsidRDefault="00097138">
            <w:pPr>
              <w:jc w:val="right"/>
              <w:rPr>
                <w:rFonts w:ascii="Timok" w:hAnsi="Timok" w:cs="Arial"/>
                <w:sz w:val="20"/>
                <w:szCs w:val="20"/>
              </w:rPr>
            </w:pPr>
            <w:r>
              <w:rPr>
                <w:rFonts w:ascii="Timok" w:hAnsi="Timok" w:cs="Arial"/>
                <w:sz w:val="20"/>
                <w:szCs w:val="20"/>
              </w:rPr>
              <w:t>4 000,00</w:t>
            </w:r>
          </w:p>
        </w:tc>
      </w:tr>
      <w:tr w:rsidR="00097138" w:rsidRPr="005427BB" w:rsidTr="0059543C">
        <w:trPr>
          <w:trHeight w:val="630"/>
        </w:trPr>
        <w:tc>
          <w:tcPr>
            <w:tcW w:w="480" w:type="dxa"/>
            <w:tcBorders>
              <w:top w:val="nil"/>
              <w:left w:val="single" w:sz="4" w:space="0" w:color="auto"/>
              <w:bottom w:val="single" w:sz="4" w:space="0" w:color="auto"/>
              <w:right w:val="single" w:sz="4" w:space="0" w:color="auto"/>
            </w:tcBorders>
            <w:shd w:val="clear" w:color="000000" w:fill="FFFFFF"/>
            <w:vAlign w:val="center"/>
            <w:hideMark/>
          </w:tcPr>
          <w:p w:rsidR="00097138" w:rsidRPr="0057294C" w:rsidRDefault="00097138" w:rsidP="0034305A">
            <w:pPr>
              <w:spacing w:before="0" w:after="0" w:line="240" w:lineRule="auto"/>
              <w:ind w:firstLine="0"/>
              <w:jc w:val="center"/>
              <w:rPr>
                <w:rFonts w:eastAsia="Times New Roman" w:cs="Times New Roman"/>
                <w:color w:val="000000"/>
                <w:szCs w:val="24"/>
                <w:lang w:eastAsia="bg-BG"/>
              </w:rPr>
            </w:pPr>
            <w:r w:rsidRPr="0057294C">
              <w:rPr>
                <w:rFonts w:eastAsia="Times New Roman" w:cs="Times New Roman"/>
                <w:color w:val="000000"/>
                <w:szCs w:val="24"/>
                <w:lang w:eastAsia="bg-BG"/>
              </w:rPr>
              <w:t>7</w:t>
            </w:r>
          </w:p>
        </w:tc>
        <w:tc>
          <w:tcPr>
            <w:tcW w:w="5347" w:type="dxa"/>
            <w:tcBorders>
              <w:top w:val="nil"/>
              <w:left w:val="nil"/>
              <w:bottom w:val="single" w:sz="4" w:space="0" w:color="auto"/>
              <w:right w:val="single" w:sz="4" w:space="0" w:color="auto"/>
            </w:tcBorders>
            <w:shd w:val="clear" w:color="000000" w:fill="FFFFFF"/>
          </w:tcPr>
          <w:p w:rsidR="00097138" w:rsidRDefault="00097138" w:rsidP="00097138">
            <w:pPr>
              <w:ind w:firstLine="0"/>
              <w:jc w:val="both"/>
              <w:rPr>
                <w:rFonts w:ascii="Timok" w:hAnsi="Timok" w:cs="Arial"/>
                <w:sz w:val="20"/>
                <w:szCs w:val="20"/>
              </w:rPr>
            </w:pPr>
            <w:r>
              <w:rPr>
                <w:rFonts w:ascii="Timok" w:hAnsi="Timok" w:cs="Arial"/>
                <w:sz w:val="20"/>
                <w:szCs w:val="20"/>
              </w:rPr>
              <w:t>Изкоп за съоръжения в земни почви, съгласно изискванията ТС.</w:t>
            </w:r>
          </w:p>
        </w:tc>
        <w:tc>
          <w:tcPr>
            <w:tcW w:w="1134" w:type="dxa"/>
            <w:tcBorders>
              <w:top w:val="nil"/>
              <w:left w:val="nil"/>
              <w:bottom w:val="single" w:sz="4" w:space="0" w:color="auto"/>
              <w:right w:val="single" w:sz="4" w:space="0" w:color="auto"/>
            </w:tcBorders>
            <w:shd w:val="clear" w:color="000000" w:fill="FFFFFF"/>
            <w:vAlign w:val="center"/>
          </w:tcPr>
          <w:p w:rsidR="00097138" w:rsidRDefault="00097138">
            <w:pPr>
              <w:jc w:val="center"/>
              <w:rPr>
                <w:rFonts w:ascii="Timok" w:hAnsi="Timok" w:cs="Arial"/>
                <w:sz w:val="20"/>
                <w:szCs w:val="20"/>
              </w:rPr>
            </w:pPr>
            <w:r>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097138" w:rsidRDefault="00097138">
            <w:pPr>
              <w:jc w:val="right"/>
              <w:rPr>
                <w:rFonts w:ascii="Timok" w:hAnsi="Timok" w:cs="Arial"/>
                <w:sz w:val="20"/>
                <w:szCs w:val="20"/>
              </w:rPr>
            </w:pPr>
            <w:r>
              <w:rPr>
                <w:rFonts w:ascii="Timok" w:hAnsi="Timok" w:cs="Arial"/>
                <w:sz w:val="20"/>
                <w:szCs w:val="20"/>
              </w:rPr>
              <w:t>220,00</w:t>
            </w:r>
          </w:p>
        </w:tc>
      </w:tr>
      <w:tr w:rsidR="0034305A" w:rsidRPr="005427BB" w:rsidTr="00CF3A40">
        <w:trPr>
          <w:trHeight w:val="315"/>
        </w:trPr>
        <w:tc>
          <w:tcPr>
            <w:tcW w:w="480" w:type="dxa"/>
            <w:tcBorders>
              <w:top w:val="nil"/>
              <w:left w:val="single" w:sz="4" w:space="0" w:color="auto"/>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lastRenderedPageBreak/>
              <w:t> </w:t>
            </w:r>
          </w:p>
        </w:tc>
        <w:tc>
          <w:tcPr>
            <w:tcW w:w="5347" w:type="dxa"/>
            <w:tcBorders>
              <w:top w:val="nil"/>
              <w:left w:val="nil"/>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b/>
                <w:bCs/>
                <w:color w:val="000000"/>
                <w:szCs w:val="24"/>
                <w:lang w:eastAsia="bg-BG"/>
              </w:rPr>
            </w:pPr>
            <w:r w:rsidRPr="001C43FE">
              <w:rPr>
                <w:rFonts w:eastAsia="Times New Roman" w:cs="Times New Roman"/>
                <w:b/>
                <w:bCs/>
                <w:color w:val="000000"/>
                <w:szCs w:val="24"/>
                <w:lang w:eastAsia="bg-BG"/>
              </w:rPr>
              <w:t>II. ПЪТНИ РАБОТИ</w:t>
            </w:r>
          </w:p>
        </w:tc>
        <w:tc>
          <w:tcPr>
            <w:tcW w:w="1134" w:type="dxa"/>
            <w:tcBorders>
              <w:top w:val="nil"/>
              <w:left w:val="nil"/>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c>
          <w:tcPr>
            <w:tcW w:w="2268" w:type="dxa"/>
            <w:tcBorders>
              <w:top w:val="nil"/>
              <w:left w:val="nil"/>
              <w:bottom w:val="single" w:sz="4" w:space="0" w:color="auto"/>
              <w:right w:val="single" w:sz="4" w:space="0" w:color="auto"/>
            </w:tcBorders>
            <w:shd w:val="clear" w:color="000000" w:fill="92D050"/>
            <w:vAlign w:val="center"/>
            <w:hideMark/>
          </w:tcPr>
          <w:p w:rsidR="0034305A" w:rsidRPr="001C43FE" w:rsidRDefault="0034305A"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r>
      <w:tr w:rsidR="00AD48B5" w:rsidRPr="005427BB" w:rsidTr="00AD48B5">
        <w:trPr>
          <w:trHeight w:val="516"/>
        </w:trPr>
        <w:tc>
          <w:tcPr>
            <w:tcW w:w="480" w:type="dxa"/>
            <w:tcBorders>
              <w:top w:val="nil"/>
              <w:left w:val="single" w:sz="4" w:space="0" w:color="auto"/>
              <w:bottom w:val="single" w:sz="4" w:space="0" w:color="auto"/>
              <w:right w:val="single" w:sz="4" w:space="0" w:color="auto"/>
            </w:tcBorders>
            <w:shd w:val="clear" w:color="000000" w:fill="FFFFFF"/>
            <w:vAlign w:val="center"/>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8</w:t>
            </w:r>
          </w:p>
        </w:tc>
        <w:tc>
          <w:tcPr>
            <w:tcW w:w="5347" w:type="dxa"/>
            <w:tcBorders>
              <w:top w:val="nil"/>
              <w:left w:val="nil"/>
              <w:bottom w:val="single" w:sz="4" w:space="0" w:color="auto"/>
              <w:right w:val="single" w:sz="4" w:space="0" w:color="auto"/>
            </w:tcBorders>
            <w:shd w:val="clear" w:color="000000" w:fill="FFFFFF"/>
          </w:tcPr>
          <w:p w:rsidR="00AD48B5" w:rsidRDefault="00AD48B5" w:rsidP="00AD48B5">
            <w:pPr>
              <w:ind w:firstLine="0"/>
              <w:jc w:val="both"/>
              <w:rPr>
                <w:rFonts w:ascii="Timok" w:hAnsi="Timok" w:cs="Arial"/>
                <w:sz w:val="20"/>
                <w:szCs w:val="20"/>
              </w:rPr>
            </w:pPr>
            <w:r>
              <w:rPr>
                <w:rFonts w:ascii="Timok" w:hAnsi="Timok" w:cs="Arial"/>
                <w:sz w:val="20"/>
                <w:szCs w:val="20"/>
              </w:rPr>
              <w:t xml:space="preserve">Доставка и полагане на  материал за </w:t>
            </w:r>
            <w:proofErr w:type="spellStart"/>
            <w:r>
              <w:rPr>
                <w:rFonts w:ascii="Timok" w:hAnsi="Timok" w:cs="Arial"/>
                <w:sz w:val="20"/>
                <w:szCs w:val="20"/>
              </w:rPr>
              <w:t>подосновен</w:t>
            </w:r>
            <w:proofErr w:type="spellEnd"/>
            <w:r>
              <w:rPr>
                <w:rFonts w:ascii="Timok" w:hAnsi="Timok" w:cs="Arial"/>
                <w:sz w:val="20"/>
                <w:szCs w:val="20"/>
              </w:rPr>
              <w:t xml:space="preserve"> пласт  в ограничени площи с различна широчина и дебелина на пласта,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AD48B5" w:rsidRDefault="00AD48B5">
            <w:pPr>
              <w:jc w:val="center"/>
              <w:rPr>
                <w:rFonts w:ascii="Timok" w:hAnsi="Timok" w:cs="Arial"/>
                <w:sz w:val="20"/>
                <w:szCs w:val="20"/>
              </w:rPr>
            </w:pPr>
            <w:r>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AD48B5" w:rsidRDefault="00AD48B5">
            <w:pPr>
              <w:jc w:val="right"/>
              <w:rPr>
                <w:rFonts w:ascii="Timok" w:hAnsi="Timok" w:cs="Arial"/>
                <w:sz w:val="20"/>
                <w:szCs w:val="20"/>
              </w:rPr>
            </w:pPr>
            <w:r>
              <w:rPr>
                <w:rFonts w:ascii="Timok" w:hAnsi="Timok" w:cs="Arial"/>
                <w:sz w:val="20"/>
                <w:szCs w:val="20"/>
              </w:rPr>
              <w:t>156,00</w:t>
            </w:r>
          </w:p>
        </w:tc>
      </w:tr>
      <w:tr w:rsidR="00AD48B5" w:rsidRPr="005427BB" w:rsidTr="000F09A6">
        <w:trPr>
          <w:trHeight w:val="368"/>
        </w:trPr>
        <w:tc>
          <w:tcPr>
            <w:tcW w:w="480" w:type="dxa"/>
            <w:tcBorders>
              <w:top w:val="nil"/>
              <w:left w:val="single" w:sz="4" w:space="0" w:color="auto"/>
              <w:bottom w:val="single" w:sz="4" w:space="0" w:color="auto"/>
              <w:right w:val="single" w:sz="4" w:space="0" w:color="auto"/>
            </w:tcBorders>
            <w:shd w:val="clear" w:color="000000" w:fill="FFFFFF"/>
            <w:vAlign w:val="center"/>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9</w:t>
            </w:r>
          </w:p>
        </w:tc>
        <w:tc>
          <w:tcPr>
            <w:tcW w:w="5347" w:type="dxa"/>
            <w:tcBorders>
              <w:top w:val="nil"/>
              <w:left w:val="nil"/>
              <w:bottom w:val="single" w:sz="4" w:space="0" w:color="auto"/>
              <w:right w:val="single" w:sz="4" w:space="0" w:color="auto"/>
            </w:tcBorders>
            <w:shd w:val="clear" w:color="000000" w:fill="FFFFFF"/>
          </w:tcPr>
          <w:p w:rsidR="00AD48B5" w:rsidRPr="00E779E5" w:rsidRDefault="00AD48B5" w:rsidP="00AD48B5">
            <w:pPr>
              <w:ind w:firstLine="0"/>
            </w:pPr>
            <w:r w:rsidRPr="00E779E5">
              <w:t xml:space="preserve">Доставка и полагане на  материал за основа  в ограничени площи с различна широчина и дебелина на пласта, съгласно изискванията на ТС, </w:t>
            </w:r>
          </w:p>
        </w:tc>
        <w:tc>
          <w:tcPr>
            <w:tcW w:w="1134" w:type="dxa"/>
            <w:tcBorders>
              <w:top w:val="nil"/>
              <w:left w:val="nil"/>
              <w:bottom w:val="single" w:sz="4" w:space="0" w:color="auto"/>
              <w:right w:val="single" w:sz="4" w:space="0" w:color="auto"/>
            </w:tcBorders>
            <w:shd w:val="clear" w:color="000000" w:fill="FFFFFF"/>
          </w:tcPr>
          <w:p w:rsidR="00AD48B5" w:rsidRPr="00E779E5" w:rsidRDefault="00AD48B5" w:rsidP="00D132FB">
            <w:r w:rsidRPr="00E779E5">
              <w:t>м3</w:t>
            </w:r>
          </w:p>
        </w:tc>
        <w:tc>
          <w:tcPr>
            <w:tcW w:w="2268" w:type="dxa"/>
            <w:tcBorders>
              <w:top w:val="nil"/>
              <w:left w:val="nil"/>
              <w:bottom w:val="single" w:sz="4" w:space="0" w:color="auto"/>
              <w:right w:val="single" w:sz="4" w:space="0" w:color="auto"/>
            </w:tcBorders>
            <w:shd w:val="clear" w:color="000000" w:fill="FFFFFF"/>
          </w:tcPr>
          <w:p w:rsidR="00AD48B5" w:rsidRDefault="00AD48B5" w:rsidP="00D132FB">
            <w:r>
              <w:t xml:space="preserve">            </w:t>
            </w:r>
            <w:r w:rsidRPr="00E779E5">
              <w:t>624,00</w:t>
            </w:r>
          </w:p>
        </w:tc>
      </w:tr>
      <w:tr w:rsidR="00AD48B5" w:rsidRPr="005427BB" w:rsidTr="00AD48B5">
        <w:trPr>
          <w:trHeight w:val="673"/>
        </w:trPr>
        <w:tc>
          <w:tcPr>
            <w:tcW w:w="480" w:type="dxa"/>
            <w:tcBorders>
              <w:top w:val="nil"/>
              <w:left w:val="single" w:sz="4" w:space="0" w:color="auto"/>
              <w:bottom w:val="single" w:sz="4" w:space="0" w:color="auto"/>
              <w:right w:val="single" w:sz="4" w:space="0" w:color="auto"/>
            </w:tcBorders>
            <w:shd w:val="clear" w:color="000000" w:fill="FFFFFF"/>
            <w:vAlign w:val="center"/>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10</w:t>
            </w:r>
          </w:p>
        </w:tc>
        <w:tc>
          <w:tcPr>
            <w:tcW w:w="5347" w:type="dxa"/>
            <w:tcBorders>
              <w:top w:val="nil"/>
              <w:left w:val="nil"/>
              <w:bottom w:val="single" w:sz="4" w:space="0" w:color="auto"/>
              <w:right w:val="single" w:sz="4" w:space="0" w:color="auto"/>
            </w:tcBorders>
            <w:shd w:val="clear" w:color="000000" w:fill="FFFFFF"/>
          </w:tcPr>
          <w:p w:rsidR="00AD48B5" w:rsidRDefault="00AD48B5" w:rsidP="00AD48B5">
            <w:pPr>
              <w:ind w:firstLine="0"/>
              <w:jc w:val="both"/>
              <w:rPr>
                <w:rFonts w:ascii="Timok" w:hAnsi="Timok" w:cs="Arial"/>
                <w:sz w:val="20"/>
                <w:szCs w:val="20"/>
              </w:rPr>
            </w:pPr>
            <w:r>
              <w:rPr>
                <w:rFonts w:ascii="Timok" w:hAnsi="Timok" w:cs="Arial"/>
                <w:sz w:val="20"/>
                <w:szCs w:val="20"/>
              </w:rPr>
              <w:t xml:space="preserve">Доставка и полагане на  материал за насип за на банкети  в ограничени площи с различна широчина и дебелина на пласта,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AD48B5" w:rsidRDefault="00AD48B5">
            <w:pPr>
              <w:jc w:val="center"/>
              <w:rPr>
                <w:rFonts w:ascii="Timok" w:hAnsi="Timok" w:cs="Arial"/>
                <w:sz w:val="20"/>
                <w:szCs w:val="20"/>
              </w:rPr>
            </w:pPr>
            <w:r>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AD48B5" w:rsidRDefault="00AD48B5">
            <w:pPr>
              <w:jc w:val="right"/>
              <w:rPr>
                <w:rFonts w:ascii="Timok" w:hAnsi="Timok" w:cs="Arial"/>
                <w:sz w:val="20"/>
                <w:szCs w:val="20"/>
              </w:rPr>
            </w:pPr>
            <w:r>
              <w:rPr>
                <w:rFonts w:ascii="Timok" w:hAnsi="Timok" w:cs="Arial"/>
                <w:sz w:val="20"/>
                <w:szCs w:val="20"/>
              </w:rPr>
              <w:t>30,00</w:t>
            </w:r>
          </w:p>
        </w:tc>
      </w:tr>
      <w:tr w:rsidR="00AD48B5" w:rsidRPr="005427BB" w:rsidTr="00AD48B5">
        <w:trPr>
          <w:trHeight w:val="258"/>
        </w:trPr>
        <w:tc>
          <w:tcPr>
            <w:tcW w:w="480" w:type="dxa"/>
            <w:tcBorders>
              <w:top w:val="nil"/>
              <w:left w:val="single" w:sz="4" w:space="0" w:color="auto"/>
              <w:bottom w:val="single" w:sz="4" w:space="0" w:color="auto"/>
              <w:right w:val="single" w:sz="4" w:space="0" w:color="auto"/>
            </w:tcBorders>
            <w:shd w:val="clear" w:color="000000" w:fill="FFFFFF"/>
            <w:vAlign w:val="center"/>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11</w:t>
            </w:r>
          </w:p>
        </w:tc>
        <w:tc>
          <w:tcPr>
            <w:tcW w:w="5347" w:type="dxa"/>
            <w:tcBorders>
              <w:top w:val="nil"/>
              <w:left w:val="nil"/>
              <w:bottom w:val="single" w:sz="4" w:space="0" w:color="auto"/>
              <w:right w:val="single" w:sz="4" w:space="0" w:color="auto"/>
            </w:tcBorders>
            <w:shd w:val="clear" w:color="000000" w:fill="FFFFFF"/>
          </w:tcPr>
          <w:p w:rsidR="00AD48B5" w:rsidRDefault="00AD48B5" w:rsidP="00AD48B5">
            <w:pPr>
              <w:ind w:firstLine="0"/>
              <w:jc w:val="both"/>
              <w:rPr>
                <w:rFonts w:ascii="Timok" w:hAnsi="Timok" w:cs="Arial"/>
                <w:sz w:val="20"/>
                <w:szCs w:val="20"/>
              </w:rPr>
            </w:pPr>
            <w:r>
              <w:rPr>
                <w:rFonts w:ascii="Timok" w:hAnsi="Timok" w:cs="Arial"/>
                <w:sz w:val="20"/>
                <w:szCs w:val="20"/>
              </w:rPr>
              <w:t>Доставка и полагане на материал за засипване на банкетите с различна широчина и дебелина на пласта, съгласно изискванията на ТС. - от каменни фракции</w:t>
            </w:r>
          </w:p>
        </w:tc>
        <w:tc>
          <w:tcPr>
            <w:tcW w:w="1134" w:type="dxa"/>
            <w:tcBorders>
              <w:top w:val="nil"/>
              <w:left w:val="nil"/>
              <w:bottom w:val="single" w:sz="4" w:space="0" w:color="auto"/>
              <w:right w:val="single" w:sz="4" w:space="0" w:color="auto"/>
            </w:tcBorders>
            <w:shd w:val="clear" w:color="000000" w:fill="FFFFFF"/>
            <w:vAlign w:val="center"/>
          </w:tcPr>
          <w:p w:rsidR="00AD48B5" w:rsidRDefault="00AD48B5">
            <w:pPr>
              <w:jc w:val="center"/>
              <w:rPr>
                <w:rFonts w:ascii="Timok" w:hAnsi="Timok" w:cs="Arial"/>
                <w:sz w:val="20"/>
                <w:szCs w:val="20"/>
              </w:rPr>
            </w:pPr>
            <w:r>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AD48B5" w:rsidRDefault="00AD48B5">
            <w:pPr>
              <w:jc w:val="right"/>
              <w:rPr>
                <w:rFonts w:ascii="Timok" w:hAnsi="Timok" w:cs="Arial"/>
                <w:sz w:val="20"/>
                <w:szCs w:val="20"/>
              </w:rPr>
            </w:pPr>
            <w:r>
              <w:rPr>
                <w:rFonts w:ascii="Timok" w:hAnsi="Timok" w:cs="Arial"/>
                <w:sz w:val="20"/>
                <w:szCs w:val="20"/>
              </w:rPr>
              <w:t>1 074,00</w:t>
            </w:r>
          </w:p>
        </w:tc>
      </w:tr>
      <w:tr w:rsidR="00AD48B5" w:rsidRPr="005427BB" w:rsidTr="00AD48B5">
        <w:trPr>
          <w:trHeight w:val="688"/>
        </w:trPr>
        <w:tc>
          <w:tcPr>
            <w:tcW w:w="480" w:type="dxa"/>
            <w:tcBorders>
              <w:top w:val="nil"/>
              <w:left w:val="single" w:sz="4" w:space="0" w:color="auto"/>
              <w:bottom w:val="single" w:sz="4" w:space="0" w:color="auto"/>
              <w:right w:val="single" w:sz="4" w:space="0" w:color="auto"/>
            </w:tcBorders>
            <w:shd w:val="clear" w:color="000000" w:fill="FFFFFF"/>
            <w:vAlign w:val="center"/>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12</w:t>
            </w:r>
          </w:p>
        </w:tc>
        <w:tc>
          <w:tcPr>
            <w:tcW w:w="5347" w:type="dxa"/>
            <w:tcBorders>
              <w:top w:val="nil"/>
              <w:left w:val="nil"/>
              <w:bottom w:val="single" w:sz="4" w:space="0" w:color="auto"/>
              <w:right w:val="single" w:sz="4" w:space="0" w:color="auto"/>
            </w:tcBorders>
            <w:shd w:val="clear" w:color="000000" w:fill="FFFFFF"/>
          </w:tcPr>
          <w:p w:rsidR="00AD48B5" w:rsidRDefault="00AD48B5" w:rsidP="00AD48B5">
            <w:pPr>
              <w:ind w:firstLine="0"/>
              <w:jc w:val="both"/>
              <w:rPr>
                <w:rFonts w:ascii="Timok" w:hAnsi="Timok" w:cs="Arial"/>
                <w:sz w:val="20"/>
                <w:szCs w:val="20"/>
              </w:rPr>
            </w:pPr>
            <w:r>
              <w:rPr>
                <w:rFonts w:ascii="Timok" w:hAnsi="Timok" w:cs="Arial"/>
                <w:sz w:val="20"/>
                <w:szCs w:val="20"/>
              </w:rPr>
              <w:t xml:space="preserve">Доставка и монтаж на нова СПО N2W4, съгласно чертежа, включително всички свързани с това разходи. </w:t>
            </w:r>
          </w:p>
        </w:tc>
        <w:tc>
          <w:tcPr>
            <w:tcW w:w="1134" w:type="dxa"/>
            <w:tcBorders>
              <w:top w:val="nil"/>
              <w:left w:val="nil"/>
              <w:bottom w:val="single" w:sz="4" w:space="0" w:color="auto"/>
              <w:right w:val="single" w:sz="4" w:space="0" w:color="auto"/>
            </w:tcBorders>
            <w:shd w:val="clear" w:color="000000" w:fill="FFFFFF"/>
            <w:vAlign w:val="center"/>
          </w:tcPr>
          <w:p w:rsidR="00AD48B5" w:rsidRDefault="00AD48B5">
            <w:pPr>
              <w:jc w:val="center"/>
              <w:rPr>
                <w:rFonts w:ascii="Timok" w:hAnsi="Timok" w:cs="Arial"/>
                <w:sz w:val="20"/>
                <w:szCs w:val="20"/>
              </w:rPr>
            </w:pPr>
            <w:r>
              <w:rPr>
                <w:rFonts w:ascii="Timok" w:hAnsi="Timok" w:cs="Arial"/>
                <w:sz w:val="20"/>
                <w:szCs w:val="20"/>
              </w:rPr>
              <w:t>м</w:t>
            </w:r>
          </w:p>
        </w:tc>
        <w:tc>
          <w:tcPr>
            <w:tcW w:w="2268" w:type="dxa"/>
            <w:tcBorders>
              <w:top w:val="nil"/>
              <w:left w:val="nil"/>
              <w:bottom w:val="single" w:sz="4" w:space="0" w:color="auto"/>
              <w:right w:val="single" w:sz="4" w:space="0" w:color="auto"/>
            </w:tcBorders>
            <w:shd w:val="clear" w:color="000000" w:fill="FFFFFF"/>
            <w:vAlign w:val="center"/>
          </w:tcPr>
          <w:p w:rsidR="00AD48B5" w:rsidRDefault="00AD48B5">
            <w:pPr>
              <w:jc w:val="right"/>
              <w:rPr>
                <w:rFonts w:ascii="Timok" w:hAnsi="Timok" w:cs="Arial"/>
                <w:sz w:val="20"/>
                <w:szCs w:val="20"/>
              </w:rPr>
            </w:pPr>
            <w:r>
              <w:rPr>
                <w:rFonts w:ascii="Timok" w:hAnsi="Timok" w:cs="Arial"/>
                <w:sz w:val="20"/>
                <w:szCs w:val="20"/>
              </w:rPr>
              <w:t>96,00</w:t>
            </w:r>
          </w:p>
        </w:tc>
      </w:tr>
      <w:tr w:rsidR="00AD48B5" w:rsidRPr="005427BB" w:rsidTr="00AD48B5">
        <w:trPr>
          <w:trHeight w:val="571"/>
        </w:trPr>
        <w:tc>
          <w:tcPr>
            <w:tcW w:w="480" w:type="dxa"/>
            <w:tcBorders>
              <w:top w:val="nil"/>
              <w:left w:val="single" w:sz="4" w:space="0" w:color="auto"/>
              <w:bottom w:val="single" w:sz="4" w:space="0" w:color="auto"/>
              <w:right w:val="single" w:sz="4" w:space="0" w:color="auto"/>
            </w:tcBorders>
            <w:shd w:val="clear" w:color="000000" w:fill="FFFFFF"/>
            <w:vAlign w:val="center"/>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13</w:t>
            </w:r>
          </w:p>
        </w:tc>
        <w:tc>
          <w:tcPr>
            <w:tcW w:w="5347" w:type="dxa"/>
            <w:tcBorders>
              <w:top w:val="nil"/>
              <w:left w:val="nil"/>
              <w:bottom w:val="single" w:sz="4" w:space="0" w:color="auto"/>
              <w:right w:val="single" w:sz="4" w:space="0" w:color="auto"/>
            </w:tcBorders>
            <w:shd w:val="clear" w:color="000000" w:fill="FFFFFF"/>
          </w:tcPr>
          <w:p w:rsidR="00AD48B5" w:rsidRDefault="00AD48B5" w:rsidP="00AD48B5">
            <w:pPr>
              <w:ind w:firstLine="0"/>
              <w:jc w:val="both"/>
              <w:rPr>
                <w:rFonts w:ascii="Timok" w:hAnsi="Timok" w:cs="Arial"/>
                <w:sz w:val="20"/>
                <w:szCs w:val="20"/>
              </w:rPr>
            </w:pPr>
            <w:r>
              <w:rPr>
                <w:rFonts w:ascii="Timok" w:hAnsi="Timok" w:cs="Arial"/>
                <w:sz w:val="20"/>
                <w:szCs w:val="20"/>
              </w:rPr>
              <w:t xml:space="preserve">Доставка и полагане на хоризонтална маркировка от боя с перли, съгласно БДС 11925-80, включително всички свързани с това разходи. </w:t>
            </w:r>
          </w:p>
        </w:tc>
        <w:tc>
          <w:tcPr>
            <w:tcW w:w="1134" w:type="dxa"/>
            <w:tcBorders>
              <w:top w:val="nil"/>
              <w:left w:val="nil"/>
              <w:bottom w:val="single" w:sz="4" w:space="0" w:color="auto"/>
              <w:right w:val="single" w:sz="4" w:space="0" w:color="auto"/>
            </w:tcBorders>
            <w:shd w:val="clear" w:color="000000" w:fill="FFFFFF"/>
            <w:vAlign w:val="center"/>
          </w:tcPr>
          <w:p w:rsidR="00AD48B5" w:rsidRDefault="00AD48B5">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AD48B5" w:rsidRDefault="00AD48B5">
            <w:pPr>
              <w:jc w:val="right"/>
              <w:rPr>
                <w:rFonts w:ascii="Timok" w:hAnsi="Timok" w:cs="Arial"/>
                <w:sz w:val="20"/>
                <w:szCs w:val="20"/>
              </w:rPr>
            </w:pPr>
            <w:r>
              <w:rPr>
                <w:rFonts w:ascii="Timok" w:hAnsi="Timok" w:cs="Arial"/>
                <w:sz w:val="20"/>
                <w:szCs w:val="20"/>
              </w:rPr>
              <w:t>1 392,00</w:t>
            </w:r>
          </w:p>
        </w:tc>
      </w:tr>
      <w:tr w:rsidR="00AD48B5" w:rsidRPr="005427BB" w:rsidTr="00AD48B5">
        <w:trPr>
          <w:trHeight w:val="571"/>
        </w:trPr>
        <w:tc>
          <w:tcPr>
            <w:tcW w:w="480" w:type="dxa"/>
            <w:tcBorders>
              <w:top w:val="nil"/>
              <w:left w:val="single" w:sz="4" w:space="0" w:color="auto"/>
              <w:bottom w:val="single" w:sz="4" w:space="0" w:color="auto"/>
              <w:right w:val="single" w:sz="4" w:space="0" w:color="auto"/>
            </w:tcBorders>
            <w:shd w:val="clear" w:color="000000" w:fill="FFFFFF"/>
            <w:vAlign w:val="center"/>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14</w:t>
            </w:r>
          </w:p>
        </w:tc>
        <w:tc>
          <w:tcPr>
            <w:tcW w:w="5347" w:type="dxa"/>
            <w:tcBorders>
              <w:top w:val="nil"/>
              <w:left w:val="nil"/>
              <w:bottom w:val="single" w:sz="4" w:space="0" w:color="auto"/>
              <w:right w:val="single" w:sz="4" w:space="0" w:color="auto"/>
            </w:tcBorders>
            <w:shd w:val="clear" w:color="000000" w:fill="FFFFFF"/>
          </w:tcPr>
          <w:p w:rsidR="00AD48B5" w:rsidRDefault="00AD48B5" w:rsidP="00AD48B5">
            <w:pPr>
              <w:ind w:firstLine="0"/>
              <w:jc w:val="both"/>
              <w:rPr>
                <w:rFonts w:ascii="Timok" w:hAnsi="Timok" w:cs="Arial"/>
                <w:sz w:val="20"/>
                <w:szCs w:val="20"/>
              </w:rPr>
            </w:pPr>
            <w:r>
              <w:rPr>
                <w:rFonts w:ascii="Timok" w:hAnsi="Timok" w:cs="Arial"/>
                <w:sz w:val="20"/>
                <w:szCs w:val="20"/>
              </w:rPr>
              <w:t xml:space="preserve">Доставка и монтаж на рефлектиращи пътни знаци от Първа група IІ-ри </w:t>
            </w:r>
            <w:proofErr w:type="spellStart"/>
            <w:r>
              <w:rPr>
                <w:rFonts w:ascii="Timok" w:hAnsi="Timok" w:cs="Arial"/>
                <w:sz w:val="20"/>
                <w:szCs w:val="20"/>
              </w:rPr>
              <w:t>типоразмер</w:t>
            </w:r>
            <w:proofErr w:type="spellEnd"/>
            <w:r>
              <w:rPr>
                <w:rFonts w:ascii="Timok" w:hAnsi="Timok" w:cs="Arial"/>
                <w:sz w:val="20"/>
                <w:szCs w:val="20"/>
              </w:rPr>
              <w:t>, съгласно БДС 1517:2006, включително всички свързани с това разходи.</w:t>
            </w:r>
          </w:p>
        </w:tc>
        <w:tc>
          <w:tcPr>
            <w:tcW w:w="1134" w:type="dxa"/>
            <w:tcBorders>
              <w:top w:val="nil"/>
              <w:left w:val="nil"/>
              <w:bottom w:val="single" w:sz="4" w:space="0" w:color="auto"/>
              <w:right w:val="single" w:sz="4" w:space="0" w:color="auto"/>
            </w:tcBorders>
            <w:shd w:val="clear" w:color="000000" w:fill="FFFFFF"/>
            <w:vAlign w:val="center"/>
          </w:tcPr>
          <w:p w:rsidR="00AD48B5" w:rsidRDefault="00AD48B5">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AD48B5" w:rsidRDefault="00AD48B5">
            <w:pPr>
              <w:jc w:val="right"/>
              <w:rPr>
                <w:rFonts w:ascii="Timok" w:hAnsi="Timok" w:cs="Arial"/>
                <w:sz w:val="20"/>
                <w:szCs w:val="20"/>
              </w:rPr>
            </w:pPr>
            <w:r>
              <w:rPr>
                <w:rFonts w:ascii="Timok" w:hAnsi="Timok" w:cs="Arial"/>
                <w:sz w:val="20"/>
                <w:szCs w:val="20"/>
              </w:rPr>
              <w:t>5,00</w:t>
            </w:r>
          </w:p>
        </w:tc>
      </w:tr>
      <w:tr w:rsidR="00AD48B5" w:rsidRPr="005427BB" w:rsidTr="00AD48B5">
        <w:trPr>
          <w:trHeight w:val="551"/>
        </w:trPr>
        <w:tc>
          <w:tcPr>
            <w:tcW w:w="480" w:type="dxa"/>
            <w:tcBorders>
              <w:top w:val="nil"/>
              <w:left w:val="single" w:sz="4" w:space="0" w:color="auto"/>
              <w:bottom w:val="single" w:sz="4" w:space="0" w:color="auto"/>
              <w:right w:val="single" w:sz="4" w:space="0" w:color="auto"/>
            </w:tcBorders>
            <w:shd w:val="clear" w:color="000000" w:fill="FFFFFF"/>
            <w:vAlign w:val="center"/>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15</w:t>
            </w:r>
          </w:p>
        </w:tc>
        <w:tc>
          <w:tcPr>
            <w:tcW w:w="5347" w:type="dxa"/>
            <w:tcBorders>
              <w:top w:val="nil"/>
              <w:left w:val="nil"/>
              <w:bottom w:val="single" w:sz="4" w:space="0" w:color="auto"/>
              <w:right w:val="single" w:sz="4" w:space="0" w:color="auto"/>
            </w:tcBorders>
            <w:shd w:val="clear" w:color="000000" w:fill="FFFFFF"/>
          </w:tcPr>
          <w:p w:rsidR="00AD48B5" w:rsidRDefault="00AD48B5" w:rsidP="00AD48B5">
            <w:pPr>
              <w:ind w:firstLine="0"/>
              <w:jc w:val="both"/>
              <w:rPr>
                <w:rFonts w:ascii="Timok" w:hAnsi="Timok" w:cs="Arial"/>
                <w:sz w:val="20"/>
                <w:szCs w:val="20"/>
              </w:rPr>
            </w:pPr>
            <w:r>
              <w:rPr>
                <w:rFonts w:ascii="Timok" w:hAnsi="Timok" w:cs="Arial"/>
                <w:sz w:val="20"/>
                <w:szCs w:val="20"/>
              </w:rPr>
              <w:t>Доставка и монтаж на рефлектиращи пътни знаци от Втора група, съгласно БДС 1517:2006, включително всички свързани с това разходи.</w:t>
            </w:r>
          </w:p>
        </w:tc>
        <w:tc>
          <w:tcPr>
            <w:tcW w:w="1134" w:type="dxa"/>
            <w:tcBorders>
              <w:top w:val="nil"/>
              <w:left w:val="nil"/>
              <w:bottom w:val="single" w:sz="4" w:space="0" w:color="auto"/>
              <w:right w:val="single" w:sz="4" w:space="0" w:color="auto"/>
            </w:tcBorders>
            <w:shd w:val="clear" w:color="000000" w:fill="FFFFFF"/>
            <w:vAlign w:val="center"/>
          </w:tcPr>
          <w:p w:rsidR="00AD48B5" w:rsidRDefault="00AD48B5">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AD48B5" w:rsidRDefault="00AD48B5">
            <w:pPr>
              <w:jc w:val="right"/>
              <w:rPr>
                <w:rFonts w:ascii="Timok" w:hAnsi="Timok" w:cs="Arial"/>
                <w:sz w:val="20"/>
                <w:szCs w:val="20"/>
              </w:rPr>
            </w:pPr>
            <w:r>
              <w:rPr>
                <w:rFonts w:ascii="Timok" w:hAnsi="Timok" w:cs="Arial"/>
                <w:sz w:val="20"/>
                <w:szCs w:val="20"/>
              </w:rPr>
              <w:t>8,00</w:t>
            </w:r>
          </w:p>
        </w:tc>
      </w:tr>
      <w:tr w:rsidR="00AD48B5" w:rsidRPr="005427BB" w:rsidTr="00CF3A40">
        <w:trPr>
          <w:trHeight w:val="315"/>
        </w:trPr>
        <w:tc>
          <w:tcPr>
            <w:tcW w:w="480" w:type="dxa"/>
            <w:tcBorders>
              <w:top w:val="nil"/>
              <w:left w:val="single" w:sz="4" w:space="0" w:color="auto"/>
              <w:bottom w:val="single" w:sz="4" w:space="0" w:color="auto"/>
              <w:right w:val="single" w:sz="4" w:space="0" w:color="auto"/>
            </w:tcBorders>
            <w:shd w:val="clear" w:color="000000" w:fill="92D050"/>
            <w:vAlign w:val="center"/>
            <w:hideMark/>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c>
          <w:tcPr>
            <w:tcW w:w="5347" w:type="dxa"/>
            <w:tcBorders>
              <w:top w:val="nil"/>
              <w:left w:val="nil"/>
              <w:bottom w:val="single" w:sz="4" w:space="0" w:color="auto"/>
              <w:right w:val="single" w:sz="4" w:space="0" w:color="auto"/>
            </w:tcBorders>
            <w:shd w:val="clear" w:color="000000" w:fill="92D050"/>
            <w:vAlign w:val="center"/>
            <w:hideMark/>
          </w:tcPr>
          <w:p w:rsidR="00AD48B5" w:rsidRPr="001C43FE" w:rsidRDefault="00AD48B5" w:rsidP="0034305A">
            <w:pPr>
              <w:spacing w:before="0" w:after="0" w:line="240" w:lineRule="auto"/>
              <w:ind w:firstLine="0"/>
              <w:jc w:val="center"/>
              <w:rPr>
                <w:rFonts w:eastAsia="Times New Roman" w:cs="Times New Roman"/>
                <w:b/>
                <w:bCs/>
                <w:color w:val="000000"/>
                <w:szCs w:val="24"/>
                <w:lang w:eastAsia="bg-BG"/>
              </w:rPr>
            </w:pPr>
            <w:r w:rsidRPr="001C43FE">
              <w:rPr>
                <w:rFonts w:eastAsia="Times New Roman" w:cs="Times New Roman"/>
                <w:b/>
                <w:bCs/>
                <w:color w:val="000000"/>
                <w:szCs w:val="24"/>
                <w:lang w:eastAsia="bg-BG"/>
              </w:rPr>
              <w:t>III. АСФАЛТОВИ РАБОТИ</w:t>
            </w:r>
          </w:p>
        </w:tc>
        <w:tc>
          <w:tcPr>
            <w:tcW w:w="1134" w:type="dxa"/>
            <w:tcBorders>
              <w:top w:val="nil"/>
              <w:left w:val="nil"/>
              <w:bottom w:val="single" w:sz="4" w:space="0" w:color="auto"/>
              <w:right w:val="single" w:sz="4" w:space="0" w:color="auto"/>
            </w:tcBorders>
            <w:shd w:val="clear" w:color="000000" w:fill="92D050"/>
            <w:vAlign w:val="center"/>
            <w:hideMark/>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c>
          <w:tcPr>
            <w:tcW w:w="2268" w:type="dxa"/>
            <w:tcBorders>
              <w:top w:val="nil"/>
              <w:left w:val="nil"/>
              <w:bottom w:val="single" w:sz="4" w:space="0" w:color="auto"/>
              <w:right w:val="single" w:sz="4" w:space="0" w:color="auto"/>
            </w:tcBorders>
            <w:shd w:val="clear" w:color="000000" w:fill="92D050"/>
            <w:vAlign w:val="center"/>
            <w:hideMark/>
          </w:tcPr>
          <w:p w:rsidR="00AD48B5" w:rsidRPr="001C43FE" w:rsidRDefault="00AD48B5" w:rsidP="0034305A">
            <w:pPr>
              <w:spacing w:before="0" w:after="0" w:line="240" w:lineRule="auto"/>
              <w:ind w:firstLine="0"/>
              <w:jc w:val="center"/>
              <w:rPr>
                <w:rFonts w:eastAsia="Times New Roman" w:cs="Times New Roman"/>
                <w:color w:val="000000"/>
                <w:szCs w:val="24"/>
                <w:lang w:eastAsia="bg-BG"/>
              </w:rPr>
            </w:pPr>
            <w:r w:rsidRPr="001C43FE">
              <w:rPr>
                <w:rFonts w:eastAsia="Times New Roman" w:cs="Times New Roman"/>
                <w:color w:val="000000"/>
                <w:szCs w:val="24"/>
                <w:lang w:eastAsia="bg-BG"/>
              </w:rPr>
              <w:t> </w:t>
            </w:r>
          </w:p>
        </w:tc>
      </w:tr>
      <w:tr w:rsidR="007D097E" w:rsidRPr="005427BB" w:rsidTr="00AD48B5">
        <w:trPr>
          <w:trHeight w:val="1091"/>
        </w:trPr>
        <w:tc>
          <w:tcPr>
            <w:tcW w:w="480" w:type="dxa"/>
            <w:tcBorders>
              <w:top w:val="nil"/>
              <w:left w:val="single" w:sz="4" w:space="0" w:color="auto"/>
              <w:bottom w:val="single" w:sz="4" w:space="0" w:color="auto"/>
              <w:right w:val="single" w:sz="4" w:space="0" w:color="auto"/>
            </w:tcBorders>
            <w:shd w:val="clear" w:color="000000" w:fill="FFFFFF"/>
            <w:vAlign w:val="center"/>
          </w:tcPr>
          <w:p w:rsidR="007D097E" w:rsidRPr="00BC6483" w:rsidRDefault="007D097E" w:rsidP="0034305A">
            <w:pPr>
              <w:spacing w:before="0" w:after="0" w:line="240" w:lineRule="auto"/>
              <w:ind w:firstLine="0"/>
              <w:jc w:val="center"/>
              <w:rPr>
                <w:rFonts w:eastAsia="Times New Roman" w:cs="Times New Roman"/>
                <w:color w:val="000000"/>
                <w:szCs w:val="24"/>
                <w:lang w:eastAsia="bg-BG"/>
              </w:rPr>
            </w:pPr>
            <w:r w:rsidRPr="00BC6483">
              <w:rPr>
                <w:rFonts w:eastAsia="Times New Roman" w:cs="Times New Roman"/>
                <w:color w:val="000000"/>
                <w:szCs w:val="24"/>
                <w:lang w:eastAsia="bg-BG"/>
              </w:rPr>
              <w:t>16</w:t>
            </w:r>
          </w:p>
        </w:tc>
        <w:tc>
          <w:tcPr>
            <w:tcW w:w="5347" w:type="dxa"/>
            <w:tcBorders>
              <w:top w:val="nil"/>
              <w:left w:val="nil"/>
              <w:bottom w:val="single" w:sz="4" w:space="0" w:color="auto"/>
              <w:right w:val="single" w:sz="4" w:space="0" w:color="auto"/>
            </w:tcBorders>
            <w:shd w:val="clear" w:color="000000" w:fill="FFFFFF"/>
          </w:tcPr>
          <w:p w:rsidR="007D097E" w:rsidRDefault="007D097E" w:rsidP="007D097E">
            <w:pPr>
              <w:ind w:firstLine="0"/>
              <w:jc w:val="both"/>
              <w:rPr>
                <w:rFonts w:ascii="Timok" w:hAnsi="Timok" w:cs="Arial"/>
                <w:sz w:val="20"/>
                <w:szCs w:val="20"/>
              </w:rPr>
            </w:pPr>
            <w:r>
              <w:rPr>
                <w:rFonts w:ascii="Timok" w:hAnsi="Timok" w:cs="Arial"/>
                <w:sz w:val="20"/>
                <w:szCs w:val="20"/>
              </w:rPr>
              <w:t xml:space="preserve">Доставка и полагане на </w:t>
            </w:r>
            <w:proofErr w:type="spellStart"/>
            <w:r>
              <w:rPr>
                <w:rFonts w:ascii="Timok" w:hAnsi="Timok" w:cs="Arial"/>
                <w:sz w:val="20"/>
                <w:szCs w:val="20"/>
              </w:rPr>
              <w:t>порьозен</w:t>
            </w:r>
            <w:proofErr w:type="spellEnd"/>
            <w:r>
              <w:rPr>
                <w:rFonts w:ascii="Timok" w:hAnsi="Timok" w:cs="Arial"/>
                <w:sz w:val="20"/>
                <w:szCs w:val="20"/>
              </w:rPr>
              <w:t xml:space="preserve"> асфалтобетон  /</w:t>
            </w:r>
            <w:proofErr w:type="spellStart"/>
            <w:r>
              <w:rPr>
                <w:rFonts w:ascii="Timok" w:hAnsi="Timok" w:cs="Arial"/>
                <w:sz w:val="20"/>
                <w:szCs w:val="20"/>
              </w:rPr>
              <w:t>биндер</w:t>
            </w:r>
            <w:proofErr w:type="spellEnd"/>
            <w:r>
              <w:rPr>
                <w:rFonts w:ascii="Timok" w:hAnsi="Timok" w:cs="Arial"/>
                <w:sz w:val="20"/>
                <w:szCs w:val="20"/>
              </w:rPr>
              <w:t xml:space="preserve">/ за изравнителен пласт с дебелина по технологичен проект,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7D097E" w:rsidRDefault="007D097E">
            <w:pPr>
              <w:jc w:val="center"/>
              <w:rPr>
                <w:rFonts w:ascii="Timok" w:hAnsi="Timok" w:cs="Arial"/>
                <w:sz w:val="20"/>
                <w:szCs w:val="20"/>
              </w:rPr>
            </w:pPr>
            <w:r>
              <w:rPr>
                <w:rFonts w:ascii="Timok" w:hAnsi="Timok" w:cs="Arial"/>
                <w:sz w:val="20"/>
                <w:szCs w:val="20"/>
              </w:rPr>
              <w:t>т</w:t>
            </w:r>
          </w:p>
        </w:tc>
        <w:tc>
          <w:tcPr>
            <w:tcW w:w="2268" w:type="dxa"/>
            <w:tcBorders>
              <w:top w:val="nil"/>
              <w:left w:val="nil"/>
              <w:bottom w:val="single" w:sz="4" w:space="0" w:color="auto"/>
              <w:right w:val="single" w:sz="4" w:space="0" w:color="auto"/>
            </w:tcBorders>
            <w:shd w:val="clear" w:color="000000" w:fill="FFFFFF"/>
            <w:vAlign w:val="center"/>
          </w:tcPr>
          <w:p w:rsidR="007D097E" w:rsidRDefault="007D097E">
            <w:pPr>
              <w:jc w:val="right"/>
              <w:rPr>
                <w:rFonts w:ascii="Timok" w:hAnsi="Timok" w:cs="Arial"/>
                <w:sz w:val="20"/>
                <w:szCs w:val="20"/>
              </w:rPr>
            </w:pPr>
            <w:r>
              <w:rPr>
                <w:rFonts w:ascii="Timok" w:hAnsi="Timok" w:cs="Arial"/>
                <w:sz w:val="20"/>
                <w:szCs w:val="20"/>
              </w:rPr>
              <w:t>784,08</w:t>
            </w:r>
          </w:p>
        </w:tc>
      </w:tr>
      <w:tr w:rsidR="007D097E" w:rsidRPr="005427BB" w:rsidTr="0059543C">
        <w:trPr>
          <w:trHeight w:val="682"/>
        </w:trPr>
        <w:tc>
          <w:tcPr>
            <w:tcW w:w="480" w:type="dxa"/>
            <w:tcBorders>
              <w:top w:val="nil"/>
              <w:left w:val="single" w:sz="4" w:space="0" w:color="auto"/>
              <w:bottom w:val="single" w:sz="4" w:space="0" w:color="auto"/>
              <w:right w:val="single" w:sz="4" w:space="0" w:color="auto"/>
            </w:tcBorders>
            <w:shd w:val="clear" w:color="000000" w:fill="FFFFFF"/>
            <w:vAlign w:val="center"/>
          </w:tcPr>
          <w:p w:rsidR="007D097E" w:rsidRPr="00BC6483" w:rsidRDefault="007D097E" w:rsidP="0034305A">
            <w:pPr>
              <w:spacing w:before="0" w:after="0" w:line="240" w:lineRule="auto"/>
              <w:ind w:firstLine="0"/>
              <w:jc w:val="center"/>
              <w:rPr>
                <w:rFonts w:eastAsia="Times New Roman" w:cs="Times New Roman"/>
                <w:color w:val="000000"/>
                <w:szCs w:val="24"/>
                <w:lang w:eastAsia="bg-BG"/>
              </w:rPr>
            </w:pPr>
            <w:r w:rsidRPr="00BC6483">
              <w:rPr>
                <w:rFonts w:eastAsia="Times New Roman" w:cs="Times New Roman"/>
                <w:color w:val="000000"/>
                <w:szCs w:val="24"/>
                <w:lang w:eastAsia="bg-BG"/>
              </w:rPr>
              <w:t>17</w:t>
            </w:r>
          </w:p>
        </w:tc>
        <w:tc>
          <w:tcPr>
            <w:tcW w:w="5347" w:type="dxa"/>
            <w:tcBorders>
              <w:top w:val="nil"/>
              <w:left w:val="nil"/>
              <w:bottom w:val="single" w:sz="4" w:space="0" w:color="auto"/>
              <w:right w:val="single" w:sz="4" w:space="0" w:color="auto"/>
            </w:tcBorders>
            <w:shd w:val="clear" w:color="000000" w:fill="FFFFFF"/>
          </w:tcPr>
          <w:p w:rsidR="007D097E" w:rsidRDefault="007D097E" w:rsidP="007D097E">
            <w:pPr>
              <w:ind w:firstLine="0"/>
              <w:jc w:val="both"/>
              <w:rPr>
                <w:rFonts w:ascii="Timok" w:hAnsi="Timok" w:cs="Arial"/>
                <w:sz w:val="20"/>
                <w:szCs w:val="20"/>
              </w:rPr>
            </w:pPr>
            <w:r>
              <w:rPr>
                <w:rFonts w:ascii="Timok" w:hAnsi="Timok" w:cs="Arial"/>
                <w:sz w:val="20"/>
                <w:szCs w:val="20"/>
              </w:rPr>
              <w:t xml:space="preserve">Доставка и полагане на </w:t>
            </w:r>
            <w:proofErr w:type="spellStart"/>
            <w:r>
              <w:rPr>
                <w:rFonts w:ascii="Timok" w:hAnsi="Timok" w:cs="Arial"/>
                <w:sz w:val="20"/>
                <w:szCs w:val="20"/>
              </w:rPr>
              <w:t>порьозен</w:t>
            </w:r>
            <w:proofErr w:type="spellEnd"/>
            <w:r>
              <w:rPr>
                <w:rFonts w:ascii="Timok" w:hAnsi="Timok" w:cs="Arial"/>
                <w:sz w:val="20"/>
                <w:szCs w:val="20"/>
              </w:rPr>
              <w:t xml:space="preserve"> асфалтобетон  /</w:t>
            </w:r>
            <w:proofErr w:type="spellStart"/>
            <w:r>
              <w:rPr>
                <w:rFonts w:ascii="Timok" w:hAnsi="Timok" w:cs="Arial"/>
                <w:sz w:val="20"/>
                <w:szCs w:val="20"/>
              </w:rPr>
              <w:t>биндер</w:t>
            </w:r>
            <w:proofErr w:type="spellEnd"/>
            <w:r>
              <w:rPr>
                <w:rFonts w:ascii="Timok" w:hAnsi="Timok" w:cs="Arial"/>
                <w:sz w:val="20"/>
                <w:szCs w:val="20"/>
              </w:rPr>
              <w:t xml:space="preserve">/, за изравняване на пластове със средна  дебелина 4 см, съгласно ТС. </w:t>
            </w:r>
          </w:p>
        </w:tc>
        <w:tc>
          <w:tcPr>
            <w:tcW w:w="1134" w:type="dxa"/>
            <w:tcBorders>
              <w:top w:val="nil"/>
              <w:left w:val="nil"/>
              <w:bottom w:val="single" w:sz="4" w:space="0" w:color="auto"/>
              <w:right w:val="single" w:sz="4" w:space="0" w:color="auto"/>
            </w:tcBorders>
            <w:shd w:val="clear" w:color="000000" w:fill="FFFFFF"/>
            <w:vAlign w:val="center"/>
          </w:tcPr>
          <w:p w:rsidR="007D097E" w:rsidRDefault="007D097E">
            <w:pPr>
              <w:jc w:val="center"/>
              <w:rPr>
                <w:rFonts w:ascii="Timok" w:hAnsi="Timok" w:cs="Arial"/>
                <w:sz w:val="20"/>
                <w:szCs w:val="20"/>
              </w:rPr>
            </w:pPr>
            <w:r>
              <w:rPr>
                <w:rFonts w:ascii="Timok" w:hAnsi="Timok" w:cs="Arial"/>
                <w:sz w:val="20"/>
                <w:szCs w:val="20"/>
              </w:rPr>
              <w:t>т</w:t>
            </w:r>
          </w:p>
        </w:tc>
        <w:tc>
          <w:tcPr>
            <w:tcW w:w="2268" w:type="dxa"/>
            <w:tcBorders>
              <w:top w:val="nil"/>
              <w:left w:val="nil"/>
              <w:bottom w:val="single" w:sz="4" w:space="0" w:color="auto"/>
              <w:right w:val="single" w:sz="4" w:space="0" w:color="auto"/>
            </w:tcBorders>
            <w:shd w:val="clear" w:color="000000" w:fill="FFFFFF"/>
            <w:vAlign w:val="center"/>
          </w:tcPr>
          <w:p w:rsidR="007D097E" w:rsidRDefault="007D097E">
            <w:pPr>
              <w:jc w:val="right"/>
              <w:rPr>
                <w:rFonts w:ascii="Timok" w:hAnsi="Timok" w:cs="Arial"/>
                <w:sz w:val="20"/>
                <w:szCs w:val="20"/>
              </w:rPr>
            </w:pPr>
            <w:r>
              <w:rPr>
                <w:rFonts w:ascii="Timok" w:hAnsi="Timok" w:cs="Arial"/>
                <w:sz w:val="20"/>
                <w:szCs w:val="20"/>
              </w:rPr>
              <w:t>2 613,60</w:t>
            </w:r>
          </w:p>
        </w:tc>
      </w:tr>
      <w:tr w:rsidR="007D097E" w:rsidRPr="005427BB" w:rsidTr="0059543C">
        <w:trPr>
          <w:trHeight w:val="707"/>
        </w:trPr>
        <w:tc>
          <w:tcPr>
            <w:tcW w:w="480" w:type="dxa"/>
            <w:tcBorders>
              <w:top w:val="nil"/>
              <w:left w:val="single" w:sz="4" w:space="0" w:color="auto"/>
              <w:bottom w:val="single" w:sz="4" w:space="0" w:color="auto"/>
              <w:right w:val="single" w:sz="4" w:space="0" w:color="auto"/>
            </w:tcBorders>
            <w:shd w:val="clear" w:color="000000" w:fill="FFFFFF"/>
            <w:vAlign w:val="center"/>
          </w:tcPr>
          <w:p w:rsidR="007D097E" w:rsidRPr="00BC6483" w:rsidRDefault="007D097E" w:rsidP="0034305A">
            <w:pPr>
              <w:spacing w:before="0" w:after="0" w:line="240" w:lineRule="auto"/>
              <w:ind w:firstLine="0"/>
              <w:jc w:val="center"/>
              <w:rPr>
                <w:rFonts w:eastAsia="Times New Roman" w:cs="Times New Roman"/>
                <w:color w:val="000000"/>
                <w:szCs w:val="24"/>
                <w:lang w:eastAsia="bg-BG"/>
              </w:rPr>
            </w:pPr>
            <w:r w:rsidRPr="00BC6483">
              <w:rPr>
                <w:rFonts w:eastAsia="Times New Roman" w:cs="Times New Roman"/>
                <w:color w:val="000000"/>
                <w:szCs w:val="24"/>
                <w:lang w:eastAsia="bg-BG"/>
              </w:rPr>
              <w:t>18</w:t>
            </w:r>
          </w:p>
        </w:tc>
        <w:tc>
          <w:tcPr>
            <w:tcW w:w="5347" w:type="dxa"/>
            <w:tcBorders>
              <w:top w:val="nil"/>
              <w:left w:val="nil"/>
              <w:bottom w:val="single" w:sz="4" w:space="0" w:color="auto"/>
              <w:right w:val="single" w:sz="4" w:space="0" w:color="auto"/>
            </w:tcBorders>
            <w:shd w:val="clear" w:color="000000" w:fill="FFFFFF"/>
          </w:tcPr>
          <w:p w:rsidR="007D097E" w:rsidRDefault="007D097E" w:rsidP="007D097E">
            <w:pPr>
              <w:ind w:firstLine="0"/>
              <w:jc w:val="both"/>
              <w:rPr>
                <w:rFonts w:ascii="Timok" w:hAnsi="Timok" w:cs="Arial"/>
                <w:sz w:val="20"/>
                <w:szCs w:val="20"/>
              </w:rPr>
            </w:pPr>
            <w:r>
              <w:rPr>
                <w:rFonts w:ascii="Timok" w:hAnsi="Timok" w:cs="Arial"/>
                <w:sz w:val="20"/>
                <w:szCs w:val="20"/>
              </w:rPr>
              <w:t xml:space="preserve">Доставка и полагане на плътен асфалтобетон, тип А, с дебелина в уплътнено състояние 4 см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7D097E" w:rsidRDefault="007D097E">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7D097E" w:rsidRDefault="007D097E">
            <w:pPr>
              <w:jc w:val="right"/>
              <w:rPr>
                <w:rFonts w:ascii="Timok" w:hAnsi="Timok" w:cs="Arial"/>
                <w:sz w:val="20"/>
                <w:szCs w:val="20"/>
              </w:rPr>
            </w:pPr>
            <w:r>
              <w:rPr>
                <w:rFonts w:ascii="Timok" w:hAnsi="Timok" w:cs="Arial"/>
                <w:sz w:val="20"/>
                <w:szCs w:val="20"/>
              </w:rPr>
              <w:t>21 780,00</w:t>
            </w:r>
          </w:p>
        </w:tc>
      </w:tr>
      <w:tr w:rsidR="007D097E" w:rsidRPr="005427BB" w:rsidTr="0059543C">
        <w:trPr>
          <w:trHeight w:val="630"/>
        </w:trPr>
        <w:tc>
          <w:tcPr>
            <w:tcW w:w="480" w:type="dxa"/>
            <w:tcBorders>
              <w:top w:val="nil"/>
              <w:left w:val="single" w:sz="4" w:space="0" w:color="auto"/>
              <w:bottom w:val="single" w:sz="4" w:space="0" w:color="auto"/>
              <w:right w:val="single" w:sz="4" w:space="0" w:color="auto"/>
            </w:tcBorders>
            <w:shd w:val="clear" w:color="000000" w:fill="FFFFFF"/>
            <w:vAlign w:val="center"/>
          </w:tcPr>
          <w:p w:rsidR="007D097E" w:rsidRPr="00BC6483" w:rsidRDefault="007D097E" w:rsidP="0034305A">
            <w:pPr>
              <w:spacing w:before="0" w:after="0" w:line="240" w:lineRule="auto"/>
              <w:ind w:firstLine="0"/>
              <w:jc w:val="center"/>
              <w:rPr>
                <w:rFonts w:eastAsia="Times New Roman" w:cs="Times New Roman"/>
                <w:color w:val="000000"/>
                <w:szCs w:val="24"/>
                <w:lang w:eastAsia="bg-BG"/>
              </w:rPr>
            </w:pPr>
            <w:r w:rsidRPr="00BC6483">
              <w:rPr>
                <w:rFonts w:eastAsia="Times New Roman" w:cs="Times New Roman"/>
                <w:color w:val="000000"/>
                <w:szCs w:val="24"/>
                <w:lang w:eastAsia="bg-BG"/>
              </w:rPr>
              <w:t>19</w:t>
            </w:r>
          </w:p>
        </w:tc>
        <w:tc>
          <w:tcPr>
            <w:tcW w:w="5347" w:type="dxa"/>
            <w:tcBorders>
              <w:top w:val="nil"/>
              <w:left w:val="nil"/>
              <w:bottom w:val="single" w:sz="4" w:space="0" w:color="auto"/>
              <w:right w:val="single" w:sz="4" w:space="0" w:color="auto"/>
            </w:tcBorders>
            <w:shd w:val="clear" w:color="000000" w:fill="FFFFFF"/>
          </w:tcPr>
          <w:p w:rsidR="007D097E" w:rsidRDefault="007D097E" w:rsidP="007D097E">
            <w:pPr>
              <w:ind w:firstLine="0"/>
              <w:jc w:val="both"/>
              <w:rPr>
                <w:rFonts w:ascii="Timok" w:hAnsi="Timok" w:cs="Arial"/>
                <w:sz w:val="20"/>
                <w:szCs w:val="20"/>
              </w:rPr>
            </w:pPr>
            <w:r>
              <w:rPr>
                <w:rFonts w:ascii="Timok" w:hAnsi="Timok" w:cs="Arial"/>
                <w:sz w:val="20"/>
                <w:szCs w:val="20"/>
              </w:rPr>
              <w:t xml:space="preserve">Доставка и полагане на плътен асфалтобетон, за спирки и </w:t>
            </w:r>
            <w:proofErr w:type="spellStart"/>
            <w:r>
              <w:rPr>
                <w:rFonts w:ascii="Timok" w:hAnsi="Timok" w:cs="Arial"/>
                <w:sz w:val="20"/>
                <w:szCs w:val="20"/>
              </w:rPr>
              <w:t>зауствания</w:t>
            </w:r>
            <w:proofErr w:type="spellEnd"/>
            <w:r>
              <w:rPr>
                <w:rFonts w:ascii="Timok" w:hAnsi="Timok" w:cs="Arial"/>
                <w:sz w:val="20"/>
                <w:szCs w:val="20"/>
              </w:rPr>
              <w:t xml:space="preserve"> на полски пътища с дебелина в уплътнено състояние 4 см, съгласно изискванията на ТС.  </w:t>
            </w:r>
          </w:p>
        </w:tc>
        <w:tc>
          <w:tcPr>
            <w:tcW w:w="1134" w:type="dxa"/>
            <w:tcBorders>
              <w:top w:val="nil"/>
              <w:left w:val="nil"/>
              <w:bottom w:val="single" w:sz="4" w:space="0" w:color="auto"/>
              <w:right w:val="single" w:sz="4" w:space="0" w:color="auto"/>
            </w:tcBorders>
            <w:shd w:val="clear" w:color="000000" w:fill="FFFFFF"/>
            <w:vAlign w:val="center"/>
          </w:tcPr>
          <w:p w:rsidR="007D097E" w:rsidRDefault="007D097E">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7D097E" w:rsidRDefault="007D097E">
            <w:pPr>
              <w:jc w:val="right"/>
              <w:rPr>
                <w:rFonts w:ascii="Timok" w:hAnsi="Timok" w:cs="Arial"/>
                <w:sz w:val="20"/>
                <w:szCs w:val="20"/>
              </w:rPr>
            </w:pPr>
            <w:r>
              <w:rPr>
                <w:rFonts w:ascii="Timok" w:hAnsi="Timok" w:cs="Arial"/>
                <w:sz w:val="20"/>
                <w:szCs w:val="20"/>
              </w:rPr>
              <w:t>1 300,00</w:t>
            </w:r>
          </w:p>
        </w:tc>
      </w:tr>
      <w:tr w:rsidR="007D097E" w:rsidRPr="005427BB" w:rsidTr="00832DA8">
        <w:trPr>
          <w:trHeight w:val="708"/>
        </w:trPr>
        <w:tc>
          <w:tcPr>
            <w:tcW w:w="480" w:type="dxa"/>
            <w:tcBorders>
              <w:top w:val="nil"/>
              <w:left w:val="single" w:sz="4" w:space="0" w:color="auto"/>
              <w:bottom w:val="single" w:sz="4" w:space="0" w:color="auto"/>
              <w:right w:val="single" w:sz="4" w:space="0" w:color="auto"/>
            </w:tcBorders>
            <w:shd w:val="clear" w:color="auto" w:fill="auto"/>
            <w:vAlign w:val="center"/>
          </w:tcPr>
          <w:p w:rsidR="007D097E" w:rsidRPr="00BC6483" w:rsidRDefault="007D097E" w:rsidP="0034305A">
            <w:pPr>
              <w:spacing w:before="0" w:after="0" w:line="240" w:lineRule="auto"/>
              <w:ind w:firstLine="0"/>
              <w:jc w:val="center"/>
              <w:rPr>
                <w:rFonts w:eastAsia="Times New Roman" w:cs="Times New Roman"/>
                <w:color w:val="000000"/>
                <w:szCs w:val="24"/>
                <w:lang w:eastAsia="bg-BG"/>
              </w:rPr>
            </w:pPr>
            <w:r w:rsidRPr="00BC6483">
              <w:rPr>
                <w:rFonts w:eastAsia="Times New Roman" w:cs="Times New Roman"/>
                <w:color w:val="000000"/>
                <w:szCs w:val="24"/>
                <w:lang w:eastAsia="bg-BG"/>
              </w:rPr>
              <w:t>20</w:t>
            </w:r>
          </w:p>
        </w:tc>
        <w:tc>
          <w:tcPr>
            <w:tcW w:w="5347" w:type="dxa"/>
            <w:tcBorders>
              <w:top w:val="nil"/>
              <w:left w:val="nil"/>
              <w:bottom w:val="single" w:sz="4" w:space="0" w:color="auto"/>
              <w:right w:val="single" w:sz="4" w:space="0" w:color="auto"/>
            </w:tcBorders>
            <w:shd w:val="clear" w:color="000000" w:fill="FFFFFF"/>
          </w:tcPr>
          <w:p w:rsidR="007D097E" w:rsidRDefault="007D097E" w:rsidP="007D097E">
            <w:pPr>
              <w:ind w:firstLine="0"/>
              <w:jc w:val="both"/>
              <w:rPr>
                <w:rFonts w:ascii="Timok" w:hAnsi="Timok" w:cs="Arial"/>
                <w:sz w:val="20"/>
                <w:szCs w:val="20"/>
              </w:rPr>
            </w:pPr>
            <w:r>
              <w:rPr>
                <w:rFonts w:ascii="Timok" w:hAnsi="Timok" w:cs="Arial"/>
                <w:sz w:val="20"/>
                <w:szCs w:val="20"/>
              </w:rPr>
              <w:t>Направа на първи (свързващ) битумен разлив за връзка с различна ширина, съгласно изискванията на ТС.</w:t>
            </w:r>
          </w:p>
        </w:tc>
        <w:tc>
          <w:tcPr>
            <w:tcW w:w="1134" w:type="dxa"/>
            <w:tcBorders>
              <w:top w:val="nil"/>
              <w:left w:val="nil"/>
              <w:bottom w:val="single" w:sz="4" w:space="0" w:color="auto"/>
              <w:right w:val="single" w:sz="4" w:space="0" w:color="auto"/>
            </w:tcBorders>
            <w:shd w:val="clear" w:color="000000" w:fill="FFFFFF"/>
            <w:vAlign w:val="center"/>
          </w:tcPr>
          <w:p w:rsidR="007D097E" w:rsidRDefault="007D097E">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7D097E" w:rsidRDefault="007D097E">
            <w:pPr>
              <w:jc w:val="right"/>
              <w:rPr>
                <w:rFonts w:ascii="Timok" w:hAnsi="Timok" w:cs="Arial"/>
                <w:sz w:val="20"/>
                <w:szCs w:val="20"/>
              </w:rPr>
            </w:pPr>
            <w:r>
              <w:rPr>
                <w:rFonts w:ascii="Timok" w:hAnsi="Timok" w:cs="Arial"/>
                <w:sz w:val="20"/>
                <w:szCs w:val="20"/>
              </w:rPr>
              <w:t>23 080,00</w:t>
            </w:r>
          </w:p>
        </w:tc>
      </w:tr>
      <w:tr w:rsidR="007D097E" w:rsidRPr="005427BB" w:rsidTr="00832DA8">
        <w:trPr>
          <w:trHeight w:val="708"/>
        </w:trPr>
        <w:tc>
          <w:tcPr>
            <w:tcW w:w="480" w:type="dxa"/>
            <w:tcBorders>
              <w:top w:val="nil"/>
              <w:left w:val="single" w:sz="4" w:space="0" w:color="auto"/>
              <w:bottom w:val="single" w:sz="4" w:space="0" w:color="auto"/>
              <w:right w:val="single" w:sz="4" w:space="0" w:color="auto"/>
            </w:tcBorders>
            <w:shd w:val="clear" w:color="auto" w:fill="auto"/>
            <w:vAlign w:val="center"/>
          </w:tcPr>
          <w:p w:rsidR="007D097E" w:rsidRPr="00BC6483" w:rsidRDefault="007D097E" w:rsidP="0034305A">
            <w:pPr>
              <w:spacing w:before="0" w:after="0" w:line="240" w:lineRule="auto"/>
              <w:ind w:firstLine="0"/>
              <w:jc w:val="center"/>
              <w:rPr>
                <w:rFonts w:eastAsia="Times New Roman" w:cs="Times New Roman"/>
                <w:color w:val="000000"/>
                <w:szCs w:val="24"/>
                <w:lang w:eastAsia="bg-BG"/>
              </w:rPr>
            </w:pPr>
            <w:r w:rsidRPr="00BC6483">
              <w:rPr>
                <w:rFonts w:eastAsia="Times New Roman" w:cs="Times New Roman"/>
                <w:color w:val="000000"/>
                <w:szCs w:val="24"/>
                <w:lang w:eastAsia="bg-BG"/>
              </w:rPr>
              <w:lastRenderedPageBreak/>
              <w:t>21</w:t>
            </w:r>
          </w:p>
        </w:tc>
        <w:tc>
          <w:tcPr>
            <w:tcW w:w="5347" w:type="dxa"/>
            <w:tcBorders>
              <w:top w:val="nil"/>
              <w:left w:val="nil"/>
              <w:bottom w:val="single" w:sz="4" w:space="0" w:color="auto"/>
              <w:right w:val="single" w:sz="4" w:space="0" w:color="auto"/>
            </w:tcBorders>
            <w:shd w:val="clear" w:color="000000" w:fill="FFFFFF"/>
          </w:tcPr>
          <w:p w:rsidR="007D097E" w:rsidRDefault="007D097E" w:rsidP="007D097E">
            <w:pPr>
              <w:ind w:firstLine="0"/>
              <w:jc w:val="both"/>
              <w:rPr>
                <w:rFonts w:ascii="Timok" w:hAnsi="Timok" w:cs="Arial"/>
                <w:sz w:val="20"/>
                <w:szCs w:val="20"/>
              </w:rPr>
            </w:pPr>
            <w:r>
              <w:rPr>
                <w:rFonts w:ascii="Timok" w:hAnsi="Timok" w:cs="Arial"/>
                <w:sz w:val="20"/>
                <w:szCs w:val="20"/>
              </w:rPr>
              <w:t>Направа на втори (свързващ) битумен разлив за връзка с различна ширина, съгласно изискванията на ТС.</w:t>
            </w:r>
            <w:r>
              <w:rPr>
                <w:rFonts w:ascii="Timok" w:hAnsi="Timok" w:cs="Arial"/>
                <w:b/>
                <w:bCs/>
                <w:sz w:val="20"/>
                <w:szCs w:val="20"/>
              </w:rPr>
              <w:t xml:space="preserve"> </w:t>
            </w:r>
          </w:p>
        </w:tc>
        <w:tc>
          <w:tcPr>
            <w:tcW w:w="1134" w:type="dxa"/>
            <w:tcBorders>
              <w:top w:val="nil"/>
              <w:left w:val="nil"/>
              <w:bottom w:val="single" w:sz="4" w:space="0" w:color="auto"/>
              <w:right w:val="single" w:sz="4" w:space="0" w:color="auto"/>
            </w:tcBorders>
            <w:shd w:val="clear" w:color="000000" w:fill="FFFFFF"/>
            <w:vAlign w:val="center"/>
          </w:tcPr>
          <w:p w:rsidR="007D097E" w:rsidRDefault="007D097E">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7D097E" w:rsidRDefault="007D097E">
            <w:pPr>
              <w:jc w:val="right"/>
              <w:rPr>
                <w:rFonts w:ascii="Timok" w:hAnsi="Timok" w:cs="Arial"/>
                <w:sz w:val="20"/>
                <w:szCs w:val="20"/>
              </w:rPr>
            </w:pPr>
            <w:r>
              <w:rPr>
                <w:rFonts w:ascii="Timok" w:hAnsi="Timok" w:cs="Arial"/>
                <w:sz w:val="20"/>
                <w:szCs w:val="20"/>
              </w:rPr>
              <w:t>21 780,00</w:t>
            </w:r>
          </w:p>
        </w:tc>
      </w:tr>
      <w:tr w:rsidR="00AD48B5" w:rsidRPr="005427BB" w:rsidTr="001D1D6B">
        <w:trPr>
          <w:trHeight w:val="315"/>
        </w:trPr>
        <w:tc>
          <w:tcPr>
            <w:tcW w:w="480" w:type="dxa"/>
            <w:tcBorders>
              <w:top w:val="nil"/>
              <w:left w:val="single" w:sz="4" w:space="0" w:color="auto"/>
              <w:bottom w:val="single" w:sz="4" w:space="0" w:color="auto"/>
              <w:right w:val="single" w:sz="4" w:space="0" w:color="auto"/>
            </w:tcBorders>
            <w:shd w:val="clear" w:color="000000" w:fill="92D050"/>
            <w:vAlign w:val="center"/>
            <w:hideMark/>
          </w:tcPr>
          <w:p w:rsidR="00AD48B5" w:rsidRPr="005427BB" w:rsidRDefault="00AD48B5" w:rsidP="0034305A">
            <w:pPr>
              <w:spacing w:before="0" w:after="0" w:line="240" w:lineRule="auto"/>
              <w:ind w:firstLine="0"/>
              <w:jc w:val="center"/>
              <w:rPr>
                <w:rFonts w:eastAsia="Times New Roman" w:cs="Times New Roman"/>
                <w:color w:val="000000"/>
                <w:szCs w:val="24"/>
                <w:highlight w:val="yellow"/>
                <w:lang w:eastAsia="bg-BG"/>
              </w:rPr>
            </w:pPr>
            <w:r w:rsidRPr="00AA420B">
              <w:rPr>
                <w:rFonts w:eastAsia="Times New Roman" w:cs="Times New Roman"/>
                <w:color w:val="000000"/>
                <w:szCs w:val="24"/>
                <w:lang w:eastAsia="bg-BG"/>
              </w:rPr>
              <w:t> </w:t>
            </w:r>
          </w:p>
        </w:tc>
        <w:tc>
          <w:tcPr>
            <w:tcW w:w="5347" w:type="dxa"/>
            <w:tcBorders>
              <w:top w:val="nil"/>
              <w:left w:val="nil"/>
              <w:bottom w:val="single" w:sz="4" w:space="0" w:color="auto"/>
              <w:right w:val="single" w:sz="4" w:space="0" w:color="auto"/>
            </w:tcBorders>
            <w:shd w:val="clear" w:color="000000" w:fill="92D050"/>
            <w:vAlign w:val="center"/>
          </w:tcPr>
          <w:p w:rsidR="00AD48B5" w:rsidRPr="00AA420B" w:rsidRDefault="00AD48B5" w:rsidP="0034305A">
            <w:pPr>
              <w:spacing w:before="0" w:after="0" w:line="240" w:lineRule="auto"/>
              <w:ind w:firstLine="0"/>
              <w:jc w:val="center"/>
              <w:rPr>
                <w:rFonts w:eastAsia="Times New Roman" w:cs="Times New Roman"/>
                <w:b/>
                <w:bCs/>
                <w:color w:val="000000"/>
                <w:szCs w:val="24"/>
                <w:lang w:eastAsia="bg-BG"/>
              </w:rPr>
            </w:pPr>
            <w:r w:rsidRPr="00AA420B">
              <w:rPr>
                <w:rFonts w:eastAsia="Times New Roman" w:cs="Times New Roman"/>
                <w:b/>
                <w:bCs/>
                <w:color w:val="000000"/>
                <w:szCs w:val="24"/>
                <w:lang w:eastAsia="bg-BG"/>
              </w:rPr>
              <w:t>СЪОРЪЖЕНИЯ</w:t>
            </w:r>
          </w:p>
        </w:tc>
        <w:tc>
          <w:tcPr>
            <w:tcW w:w="1134" w:type="dxa"/>
            <w:tcBorders>
              <w:top w:val="nil"/>
              <w:left w:val="nil"/>
              <w:bottom w:val="single" w:sz="4" w:space="0" w:color="auto"/>
              <w:right w:val="single" w:sz="4" w:space="0" w:color="auto"/>
            </w:tcBorders>
            <w:shd w:val="clear" w:color="000000" w:fill="92D050"/>
            <w:vAlign w:val="center"/>
          </w:tcPr>
          <w:p w:rsidR="00AD48B5" w:rsidRPr="00AA420B" w:rsidRDefault="00AD48B5" w:rsidP="0034305A">
            <w:pPr>
              <w:spacing w:before="0" w:after="0" w:line="240" w:lineRule="auto"/>
              <w:ind w:firstLine="0"/>
              <w:jc w:val="center"/>
              <w:rPr>
                <w:rFonts w:eastAsia="Times New Roman" w:cs="Times New Roman"/>
                <w:color w:val="000000"/>
                <w:szCs w:val="24"/>
                <w:lang w:eastAsia="bg-BG"/>
              </w:rPr>
            </w:pPr>
          </w:p>
        </w:tc>
        <w:tc>
          <w:tcPr>
            <w:tcW w:w="2268" w:type="dxa"/>
            <w:tcBorders>
              <w:top w:val="nil"/>
              <w:left w:val="nil"/>
              <w:bottom w:val="single" w:sz="4" w:space="0" w:color="auto"/>
              <w:right w:val="single" w:sz="4" w:space="0" w:color="auto"/>
            </w:tcBorders>
            <w:shd w:val="clear" w:color="000000" w:fill="92D050"/>
            <w:vAlign w:val="center"/>
          </w:tcPr>
          <w:p w:rsidR="00AD48B5" w:rsidRPr="00AA420B" w:rsidRDefault="00AD48B5" w:rsidP="0034305A">
            <w:pPr>
              <w:spacing w:before="0" w:after="0" w:line="240" w:lineRule="auto"/>
              <w:ind w:firstLine="0"/>
              <w:jc w:val="center"/>
              <w:rPr>
                <w:rFonts w:eastAsia="Times New Roman" w:cs="Times New Roman"/>
                <w:color w:val="000000"/>
                <w:szCs w:val="24"/>
                <w:lang w:eastAsia="bg-BG"/>
              </w:rPr>
            </w:pPr>
          </w:p>
        </w:tc>
      </w:tr>
      <w:tr w:rsidR="00717298" w:rsidRPr="005427BB" w:rsidTr="00AE40E8">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717298" w:rsidRPr="00AA420B" w:rsidRDefault="00717298"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22</w:t>
            </w:r>
          </w:p>
        </w:tc>
        <w:tc>
          <w:tcPr>
            <w:tcW w:w="5347" w:type="dxa"/>
            <w:tcBorders>
              <w:top w:val="nil"/>
              <w:left w:val="nil"/>
              <w:bottom w:val="single" w:sz="4" w:space="0" w:color="auto"/>
              <w:right w:val="single" w:sz="4" w:space="0" w:color="auto"/>
            </w:tcBorders>
            <w:shd w:val="clear" w:color="000000" w:fill="FFFFFF"/>
          </w:tcPr>
          <w:p w:rsidR="00717298" w:rsidRDefault="00717298" w:rsidP="00717298">
            <w:pPr>
              <w:ind w:firstLine="0"/>
              <w:jc w:val="both"/>
              <w:rPr>
                <w:rFonts w:ascii="Timok" w:hAnsi="Timok" w:cs="Arial"/>
                <w:sz w:val="20"/>
                <w:szCs w:val="20"/>
              </w:rPr>
            </w:pPr>
            <w:r>
              <w:rPr>
                <w:rFonts w:ascii="Timok" w:hAnsi="Timok" w:cs="Arial"/>
                <w:sz w:val="20"/>
                <w:szCs w:val="20"/>
              </w:rPr>
              <w:t>Доставка и монтаж на облицовка от бетонови плочи на отводнителни окопи, в това число всички свързани с това разходи</w:t>
            </w:r>
          </w:p>
        </w:tc>
        <w:tc>
          <w:tcPr>
            <w:tcW w:w="1134" w:type="dxa"/>
            <w:tcBorders>
              <w:top w:val="nil"/>
              <w:left w:val="nil"/>
              <w:bottom w:val="single" w:sz="4" w:space="0" w:color="auto"/>
              <w:right w:val="single" w:sz="4" w:space="0" w:color="auto"/>
            </w:tcBorders>
            <w:shd w:val="clear" w:color="000000" w:fill="FFFFFF"/>
            <w:vAlign w:val="center"/>
          </w:tcPr>
          <w:p w:rsidR="00717298" w:rsidRDefault="00717298">
            <w:pPr>
              <w:jc w:val="center"/>
              <w:rPr>
                <w:rFonts w:ascii="Timok" w:hAnsi="Timok" w:cs="Arial"/>
                <w:sz w:val="20"/>
                <w:szCs w:val="20"/>
              </w:rPr>
            </w:pPr>
            <w:r>
              <w:rPr>
                <w:rFonts w:ascii="Timok" w:hAnsi="Timok" w:cs="Arial"/>
                <w:sz w:val="20"/>
                <w:szCs w:val="20"/>
              </w:rPr>
              <w:t>м</w:t>
            </w:r>
          </w:p>
        </w:tc>
        <w:tc>
          <w:tcPr>
            <w:tcW w:w="2268" w:type="dxa"/>
            <w:tcBorders>
              <w:top w:val="nil"/>
              <w:left w:val="nil"/>
              <w:bottom w:val="single" w:sz="4" w:space="0" w:color="auto"/>
              <w:right w:val="single" w:sz="4" w:space="0" w:color="auto"/>
            </w:tcBorders>
            <w:shd w:val="clear" w:color="000000" w:fill="FFFFFF"/>
            <w:vAlign w:val="center"/>
          </w:tcPr>
          <w:p w:rsidR="00717298" w:rsidRDefault="00717298">
            <w:pPr>
              <w:jc w:val="right"/>
              <w:rPr>
                <w:rFonts w:ascii="Timok" w:hAnsi="Timok" w:cs="Arial"/>
                <w:sz w:val="20"/>
                <w:szCs w:val="20"/>
              </w:rPr>
            </w:pPr>
            <w:r>
              <w:rPr>
                <w:rFonts w:ascii="Timok" w:hAnsi="Timok" w:cs="Arial"/>
                <w:sz w:val="20"/>
                <w:szCs w:val="20"/>
              </w:rPr>
              <w:t>120,00</w:t>
            </w:r>
          </w:p>
        </w:tc>
      </w:tr>
      <w:tr w:rsidR="00717298" w:rsidRPr="005427BB" w:rsidTr="00D44FA7">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717298" w:rsidRPr="00AA420B" w:rsidRDefault="00717298"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23</w:t>
            </w:r>
          </w:p>
        </w:tc>
        <w:tc>
          <w:tcPr>
            <w:tcW w:w="5347" w:type="dxa"/>
            <w:tcBorders>
              <w:top w:val="nil"/>
              <w:left w:val="nil"/>
              <w:bottom w:val="single" w:sz="4" w:space="0" w:color="auto"/>
              <w:right w:val="single" w:sz="4" w:space="0" w:color="auto"/>
            </w:tcBorders>
            <w:shd w:val="clear" w:color="000000" w:fill="FFFFFF"/>
          </w:tcPr>
          <w:p w:rsidR="00717298" w:rsidRDefault="00717298" w:rsidP="00717298">
            <w:pPr>
              <w:ind w:firstLine="0"/>
              <w:jc w:val="both"/>
              <w:rPr>
                <w:rFonts w:ascii="Timok" w:hAnsi="Timok" w:cs="Arial"/>
                <w:sz w:val="20"/>
                <w:szCs w:val="20"/>
              </w:rPr>
            </w:pPr>
            <w:r>
              <w:rPr>
                <w:rFonts w:ascii="Timok" w:hAnsi="Timok" w:cs="Arial"/>
                <w:sz w:val="20"/>
                <w:szCs w:val="20"/>
              </w:rPr>
              <w:t>Направа на кофраж за стени и съоръжения</w:t>
            </w:r>
          </w:p>
        </w:tc>
        <w:tc>
          <w:tcPr>
            <w:tcW w:w="1134" w:type="dxa"/>
            <w:tcBorders>
              <w:top w:val="nil"/>
              <w:left w:val="nil"/>
              <w:bottom w:val="single" w:sz="4" w:space="0" w:color="auto"/>
              <w:right w:val="single" w:sz="4" w:space="0" w:color="auto"/>
            </w:tcBorders>
            <w:shd w:val="clear" w:color="000000" w:fill="FFFFFF"/>
            <w:vAlign w:val="center"/>
          </w:tcPr>
          <w:p w:rsidR="00717298" w:rsidRDefault="00717298">
            <w:pPr>
              <w:jc w:val="center"/>
              <w:rPr>
                <w:rFonts w:ascii="Timok" w:hAnsi="Timok" w:cs="Arial"/>
                <w:sz w:val="20"/>
                <w:szCs w:val="20"/>
              </w:rPr>
            </w:pPr>
            <w:r>
              <w:rPr>
                <w:rFonts w:ascii="Timok" w:hAnsi="Timok" w:cs="Arial"/>
                <w:sz w:val="20"/>
                <w:szCs w:val="20"/>
              </w:rPr>
              <w:t>м2</w:t>
            </w:r>
          </w:p>
        </w:tc>
        <w:tc>
          <w:tcPr>
            <w:tcW w:w="2268" w:type="dxa"/>
            <w:tcBorders>
              <w:top w:val="nil"/>
              <w:left w:val="nil"/>
              <w:bottom w:val="single" w:sz="4" w:space="0" w:color="auto"/>
              <w:right w:val="single" w:sz="4" w:space="0" w:color="auto"/>
            </w:tcBorders>
            <w:shd w:val="clear" w:color="000000" w:fill="FFFFFF"/>
            <w:vAlign w:val="center"/>
          </w:tcPr>
          <w:p w:rsidR="00717298" w:rsidRDefault="00717298">
            <w:pPr>
              <w:jc w:val="right"/>
              <w:rPr>
                <w:rFonts w:ascii="Timok" w:hAnsi="Timok" w:cs="Arial"/>
                <w:sz w:val="20"/>
                <w:szCs w:val="20"/>
              </w:rPr>
            </w:pPr>
            <w:r>
              <w:rPr>
                <w:rFonts w:ascii="Timok" w:hAnsi="Timok" w:cs="Arial"/>
                <w:sz w:val="20"/>
                <w:szCs w:val="20"/>
              </w:rPr>
              <w:t>20,00</w:t>
            </w:r>
          </w:p>
        </w:tc>
      </w:tr>
      <w:tr w:rsidR="00717298" w:rsidRPr="005427BB" w:rsidTr="00305EF6">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717298" w:rsidRPr="00AA420B" w:rsidRDefault="00717298"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24</w:t>
            </w:r>
          </w:p>
        </w:tc>
        <w:tc>
          <w:tcPr>
            <w:tcW w:w="5347" w:type="dxa"/>
            <w:tcBorders>
              <w:top w:val="nil"/>
              <w:left w:val="nil"/>
              <w:bottom w:val="single" w:sz="4" w:space="0" w:color="auto"/>
              <w:right w:val="single" w:sz="4" w:space="0" w:color="auto"/>
            </w:tcBorders>
            <w:shd w:val="clear" w:color="000000" w:fill="FFFFFF"/>
          </w:tcPr>
          <w:p w:rsidR="00717298" w:rsidRDefault="00717298" w:rsidP="00717298">
            <w:pPr>
              <w:ind w:firstLine="0"/>
              <w:jc w:val="both"/>
              <w:rPr>
                <w:rFonts w:ascii="Timok" w:hAnsi="Timok" w:cs="Arial"/>
                <w:sz w:val="20"/>
                <w:szCs w:val="20"/>
              </w:rPr>
            </w:pPr>
            <w:r>
              <w:rPr>
                <w:rFonts w:ascii="Timok" w:hAnsi="Timok" w:cs="Arial"/>
                <w:sz w:val="20"/>
                <w:szCs w:val="20"/>
              </w:rPr>
              <w:t>Излят на място бетон В20 за подпорните стени, устои, крила, включително кофраж и всички необходими материали без армировката и всички свързани с това разходи.</w:t>
            </w:r>
          </w:p>
        </w:tc>
        <w:tc>
          <w:tcPr>
            <w:tcW w:w="1134" w:type="dxa"/>
            <w:tcBorders>
              <w:top w:val="nil"/>
              <w:left w:val="nil"/>
              <w:bottom w:val="single" w:sz="4" w:space="0" w:color="auto"/>
              <w:right w:val="single" w:sz="4" w:space="0" w:color="auto"/>
            </w:tcBorders>
            <w:shd w:val="clear" w:color="000000" w:fill="FFFFFF"/>
            <w:vAlign w:val="center"/>
          </w:tcPr>
          <w:p w:rsidR="00717298" w:rsidRDefault="00717298">
            <w:pPr>
              <w:jc w:val="center"/>
              <w:rPr>
                <w:rFonts w:ascii="Timok" w:hAnsi="Timok" w:cs="Arial"/>
                <w:sz w:val="20"/>
                <w:szCs w:val="20"/>
              </w:rPr>
            </w:pPr>
            <w:r>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717298" w:rsidRDefault="00717298">
            <w:pPr>
              <w:jc w:val="right"/>
              <w:rPr>
                <w:rFonts w:ascii="Timok" w:hAnsi="Timok" w:cs="Arial"/>
                <w:sz w:val="20"/>
                <w:szCs w:val="20"/>
              </w:rPr>
            </w:pPr>
            <w:r>
              <w:rPr>
                <w:rFonts w:ascii="Timok" w:hAnsi="Timok" w:cs="Arial"/>
                <w:sz w:val="20"/>
                <w:szCs w:val="20"/>
              </w:rPr>
              <w:t>40,00</w:t>
            </w:r>
          </w:p>
        </w:tc>
      </w:tr>
      <w:tr w:rsidR="00717298" w:rsidRPr="005427BB" w:rsidTr="00FB06F7">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717298" w:rsidRPr="00AA420B" w:rsidRDefault="00717298"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25</w:t>
            </w:r>
          </w:p>
        </w:tc>
        <w:tc>
          <w:tcPr>
            <w:tcW w:w="5347" w:type="dxa"/>
            <w:tcBorders>
              <w:top w:val="nil"/>
              <w:left w:val="nil"/>
              <w:bottom w:val="single" w:sz="4" w:space="0" w:color="auto"/>
              <w:right w:val="single" w:sz="4" w:space="0" w:color="auto"/>
            </w:tcBorders>
            <w:shd w:val="clear" w:color="000000" w:fill="FFFFFF"/>
          </w:tcPr>
          <w:p w:rsidR="00717298" w:rsidRDefault="00717298" w:rsidP="00717298">
            <w:pPr>
              <w:ind w:firstLine="0"/>
              <w:jc w:val="both"/>
              <w:rPr>
                <w:rFonts w:ascii="Timok" w:hAnsi="Timok" w:cs="Arial"/>
                <w:sz w:val="20"/>
                <w:szCs w:val="20"/>
              </w:rPr>
            </w:pPr>
            <w:r>
              <w:rPr>
                <w:rFonts w:ascii="Timok" w:hAnsi="Timok" w:cs="Arial"/>
                <w:sz w:val="20"/>
                <w:szCs w:val="20"/>
              </w:rPr>
              <w:t>Излят на място бетон В15 за фундаменти, включително всички необходими материали без армировката и всички свързани с това разходи.</w:t>
            </w:r>
          </w:p>
        </w:tc>
        <w:tc>
          <w:tcPr>
            <w:tcW w:w="1134" w:type="dxa"/>
            <w:tcBorders>
              <w:top w:val="nil"/>
              <w:left w:val="nil"/>
              <w:bottom w:val="single" w:sz="4" w:space="0" w:color="auto"/>
              <w:right w:val="single" w:sz="4" w:space="0" w:color="auto"/>
            </w:tcBorders>
            <w:shd w:val="clear" w:color="000000" w:fill="FFFFFF"/>
            <w:vAlign w:val="center"/>
          </w:tcPr>
          <w:p w:rsidR="00717298" w:rsidRDefault="00717298">
            <w:pPr>
              <w:jc w:val="center"/>
              <w:rPr>
                <w:rFonts w:ascii="Timok" w:hAnsi="Timok" w:cs="Arial"/>
                <w:sz w:val="20"/>
                <w:szCs w:val="20"/>
              </w:rPr>
            </w:pPr>
            <w:r>
              <w:rPr>
                <w:rFonts w:ascii="Timok" w:hAnsi="Timok" w:cs="Arial"/>
                <w:sz w:val="20"/>
                <w:szCs w:val="20"/>
              </w:rPr>
              <w:t>м3</w:t>
            </w:r>
          </w:p>
        </w:tc>
        <w:tc>
          <w:tcPr>
            <w:tcW w:w="2268" w:type="dxa"/>
            <w:tcBorders>
              <w:top w:val="nil"/>
              <w:left w:val="nil"/>
              <w:bottom w:val="single" w:sz="4" w:space="0" w:color="auto"/>
              <w:right w:val="single" w:sz="4" w:space="0" w:color="auto"/>
            </w:tcBorders>
            <w:shd w:val="clear" w:color="000000" w:fill="FFFFFF"/>
            <w:vAlign w:val="center"/>
          </w:tcPr>
          <w:p w:rsidR="00717298" w:rsidRDefault="00717298">
            <w:pPr>
              <w:jc w:val="right"/>
              <w:rPr>
                <w:rFonts w:ascii="Timok" w:hAnsi="Timok" w:cs="Arial"/>
                <w:sz w:val="20"/>
                <w:szCs w:val="20"/>
              </w:rPr>
            </w:pPr>
            <w:r>
              <w:rPr>
                <w:rFonts w:ascii="Timok" w:hAnsi="Timok" w:cs="Arial"/>
                <w:sz w:val="20"/>
                <w:szCs w:val="20"/>
              </w:rPr>
              <w:t>60,00</w:t>
            </w:r>
          </w:p>
        </w:tc>
      </w:tr>
      <w:tr w:rsidR="00717298" w:rsidRPr="005427BB" w:rsidTr="00D200EE">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717298" w:rsidRPr="00AA420B" w:rsidRDefault="00717298"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26</w:t>
            </w:r>
          </w:p>
        </w:tc>
        <w:tc>
          <w:tcPr>
            <w:tcW w:w="5347" w:type="dxa"/>
            <w:tcBorders>
              <w:top w:val="nil"/>
              <w:left w:val="nil"/>
              <w:bottom w:val="single" w:sz="4" w:space="0" w:color="auto"/>
              <w:right w:val="single" w:sz="4" w:space="0" w:color="auto"/>
            </w:tcBorders>
            <w:shd w:val="clear" w:color="000000" w:fill="FFFFFF"/>
          </w:tcPr>
          <w:p w:rsidR="00717298" w:rsidRDefault="00717298" w:rsidP="00717298">
            <w:pPr>
              <w:ind w:firstLine="0"/>
              <w:jc w:val="both"/>
              <w:rPr>
                <w:rFonts w:ascii="Timok" w:hAnsi="Timok" w:cs="Arial"/>
                <w:sz w:val="20"/>
                <w:szCs w:val="20"/>
              </w:rPr>
            </w:pPr>
            <w:r>
              <w:rPr>
                <w:rFonts w:ascii="Timok" w:hAnsi="Timok" w:cs="Arial"/>
                <w:sz w:val="20"/>
                <w:szCs w:val="20"/>
              </w:rPr>
              <w:t xml:space="preserve">Тръбен водосток с диаметър Ф800 , включително всички свързани с това разходи.                                                                                 </w:t>
            </w:r>
          </w:p>
        </w:tc>
        <w:tc>
          <w:tcPr>
            <w:tcW w:w="1134" w:type="dxa"/>
            <w:tcBorders>
              <w:top w:val="nil"/>
              <w:left w:val="nil"/>
              <w:bottom w:val="single" w:sz="4" w:space="0" w:color="auto"/>
              <w:right w:val="single" w:sz="4" w:space="0" w:color="auto"/>
            </w:tcBorders>
            <w:shd w:val="clear" w:color="000000" w:fill="FFFFFF"/>
            <w:vAlign w:val="center"/>
          </w:tcPr>
          <w:p w:rsidR="00717298" w:rsidRDefault="00717298">
            <w:pPr>
              <w:jc w:val="center"/>
              <w:rPr>
                <w:rFonts w:ascii="Timok" w:hAnsi="Timok" w:cs="Arial"/>
                <w:sz w:val="20"/>
                <w:szCs w:val="20"/>
              </w:rPr>
            </w:pPr>
            <w:r>
              <w:rPr>
                <w:rFonts w:ascii="Timok" w:hAnsi="Timok" w:cs="Arial"/>
                <w:sz w:val="20"/>
                <w:szCs w:val="20"/>
              </w:rPr>
              <w:t>м</w:t>
            </w:r>
          </w:p>
        </w:tc>
        <w:tc>
          <w:tcPr>
            <w:tcW w:w="2268" w:type="dxa"/>
            <w:tcBorders>
              <w:top w:val="nil"/>
              <w:left w:val="nil"/>
              <w:bottom w:val="single" w:sz="4" w:space="0" w:color="auto"/>
              <w:right w:val="single" w:sz="4" w:space="0" w:color="auto"/>
            </w:tcBorders>
            <w:shd w:val="clear" w:color="000000" w:fill="FFFFFF"/>
            <w:vAlign w:val="center"/>
          </w:tcPr>
          <w:p w:rsidR="00717298" w:rsidRDefault="00717298">
            <w:pPr>
              <w:jc w:val="right"/>
              <w:rPr>
                <w:rFonts w:ascii="Timok" w:hAnsi="Timok" w:cs="Arial"/>
                <w:sz w:val="20"/>
                <w:szCs w:val="20"/>
              </w:rPr>
            </w:pPr>
            <w:r>
              <w:rPr>
                <w:rFonts w:ascii="Timok" w:hAnsi="Timok" w:cs="Arial"/>
                <w:sz w:val="20"/>
                <w:szCs w:val="20"/>
              </w:rPr>
              <w:t>30,00</w:t>
            </w:r>
          </w:p>
        </w:tc>
      </w:tr>
      <w:tr w:rsidR="00717298" w:rsidRPr="005427BB" w:rsidTr="00FA0C05">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717298" w:rsidRPr="00AA420B" w:rsidRDefault="00717298"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27</w:t>
            </w:r>
          </w:p>
        </w:tc>
        <w:tc>
          <w:tcPr>
            <w:tcW w:w="5347" w:type="dxa"/>
            <w:tcBorders>
              <w:top w:val="nil"/>
              <w:left w:val="nil"/>
              <w:bottom w:val="single" w:sz="4" w:space="0" w:color="auto"/>
              <w:right w:val="single" w:sz="4" w:space="0" w:color="auto"/>
            </w:tcBorders>
            <w:shd w:val="clear" w:color="000000" w:fill="FFFFFF"/>
          </w:tcPr>
          <w:p w:rsidR="00717298" w:rsidRDefault="00717298" w:rsidP="00717298">
            <w:pPr>
              <w:ind w:firstLine="0"/>
              <w:jc w:val="both"/>
              <w:rPr>
                <w:rFonts w:ascii="Timok" w:hAnsi="Timok" w:cs="Arial"/>
                <w:sz w:val="20"/>
                <w:szCs w:val="20"/>
              </w:rPr>
            </w:pPr>
            <w:r>
              <w:rPr>
                <w:rFonts w:ascii="Timok" w:hAnsi="Timok" w:cs="Arial"/>
                <w:sz w:val="20"/>
                <w:szCs w:val="20"/>
              </w:rPr>
              <w:t xml:space="preserve">Тръбен водосток с диаметър Ф500 мм за </w:t>
            </w:r>
            <w:proofErr w:type="spellStart"/>
            <w:r>
              <w:rPr>
                <w:rFonts w:ascii="Timok" w:hAnsi="Timok" w:cs="Arial"/>
                <w:sz w:val="20"/>
                <w:szCs w:val="20"/>
              </w:rPr>
              <w:t>заустванията</w:t>
            </w:r>
            <w:proofErr w:type="spellEnd"/>
            <w:r>
              <w:rPr>
                <w:rFonts w:ascii="Timok" w:hAnsi="Timok" w:cs="Arial"/>
                <w:sz w:val="20"/>
                <w:szCs w:val="20"/>
              </w:rPr>
              <w:t xml:space="preserve"> на полските пътища, включително всички свързани с това разходи.                                                                                                             6 </w:t>
            </w:r>
            <w:proofErr w:type="spellStart"/>
            <w:r>
              <w:rPr>
                <w:rFonts w:ascii="Timok" w:hAnsi="Timok" w:cs="Arial"/>
                <w:sz w:val="20"/>
                <w:szCs w:val="20"/>
              </w:rPr>
              <w:t>бр</w:t>
            </w:r>
            <w:proofErr w:type="spellEnd"/>
            <w:r>
              <w:rPr>
                <w:rFonts w:ascii="Timok" w:hAnsi="Timok" w:cs="Arial"/>
                <w:sz w:val="20"/>
                <w:szCs w:val="20"/>
              </w:rPr>
              <w:t xml:space="preserve"> х 6.00 м</w:t>
            </w:r>
          </w:p>
        </w:tc>
        <w:tc>
          <w:tcPr>
            <w:tcW w:w="1134" w:type="dxa"/>
            <w:tcBorders>
              <w:top w:val="nil"/>
              <w:left w:val="nil"/>
              <w:bottom w:val="single" w:sz="4" w:space="0" w:color="auto"/>
              <w:right w:val="single" w:sz="4" w:space="0" w:color="auto"/>
            </w:tcBorders>
            <w:shd w:val="clear" w:color="000000" w:fill="FFFFFF"/>
            <w:vAlign w:val="center"/>
          </w:tcPr>
          <w:p w:rsidR="00717298" w:rsidRDefault="00717298">
            <w:pPr>
              <w:jc w:val="center"/>
              <w:rPr>
                <w:rFonts w:ascii="Timok" w:hAnsi="Timok" w:cs="Arial"/>
                <w:sz w:val="20"/>
                <w:szCs w:val="20"/>
              </w:rPr>
            </w:pPr>
            <w:r>
              <w:rPr>
                <w:rFonts w:ascii="Timok" w:hAnsi="Timok" w:cs="Arial"/>
                <w:sz w:val="20"/>
                <w:szCs w:val="20"/>
              </w:rPr>
              <w:t>м</w:t>
            </w:r>
          </w:p>
        </w:tc>
        <w:tc>
          <w:tcPr>
            <w:tcW w:w="2268" w:type="dxa"/>
            <w:tcBorders>
              <w:top w:val="nil"/>
              <w:left w:val="nil"/>
              <w:bottom w:val="single" w:sz="4" w:space="0" w:color="auto"/>
              <w:right w:val="single" w:sz="4" w:space="0" w:color="auto"/>
            </w:tcBorders>
            <w:shd w:val="clear" w:color="000000" w:fill="FFFFFF"/>
            <w:vAlign w:val="center"/>
          </w:tcPr>
          <w:p w:rsidR="00717298" w:rsidRDefault="00717298">
            <w:pPr>
              <w:jc w:val="right"/>
              <w:rPr>
                <w:rFonts w:ascii="Timok" w:hAnsi="Timok" w:cs="Arial"/>
                <w:sz w:val="20"/>
                <w:szCs w:val="20"/>
              </w:rPr>
            </w:pPr>
            <w:r>
              <w:rPr>
                <w:rFonts w:ascii="Timok" w:hAnsi="Timok" w:cs="Arial"/>
                <w:sz w:val="20"/>
                <w:szCs w:val="20"/>
              </w:rPr>
              <w:t>70,00</w:t>
            </w:r>
          </w:p>
        </w:tc>
      </w:tr>
      <w:tr w:rsidR="00717298" w:rsidRPr="005427BB" w:rsidTr="00F02776">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717298" w:rsidRPr="00AA420B" w:rsidRDefault="00717298"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28</w:t>
            </w:r>
          </w:p>
        </w:tc>
        <w:tc>
          <w:tcPr>
            <w:tcW w:w="5347" w:type="dxa"/>
            <w:tcBorders>
              <w:top w:val="nil"/>
              <w:left w:val="nil"/>
              <w:bottom w:val="single" w:sz="4" w:space="0" w:color="auto"/>
              <w:right w:val="single" w:sz="4" w:space="0" w:color="auto"/>
            </w:tcBorders>
            <w:shd w:val="clear" w:color="000000" w:fill="FFFFFF"/>
          </w:tcPr>
          <w:p w:rsidR="00717298" w:rsidRDefault="00717298" w:rsidP="00717298">
            <w:pPr>
              <w:ind w:firstLine="0"/>
              <w:jc w:val="both"/>
              <w:rPr>
                <w:rFonts w:ascii="Timok" w:hAnsi="Timok" w:cs="Arial"/>
                <w:sz w:val="20"/>
                <w:szCs w:val="20"/>
              </w:rPr>
            </w:pPr>
            <w:r>
              <w:rPr>
                <w:rFonts w:ascii="Timok" w:hAnsi="Timok" w:cs="Arial"/>
                <w:sz w:val="20"/>
                <w:szCs w:val="20"/>
              </w:rPr>
              <w:t>Армировка клас AI, БДС 4758-84, всички диаметри, гладка мека стомана.</w:t>
            </w:r>
          </w:p>
        </w:tc>
        <w:tc>
          <w:tcPr>
            <w:tcW w:w="1134" w:type="dxa"/>
            <w:tcBorders>
              <w:top w:val="nil"/>
              <w:left w:val="nil"/>
              <w:bottom w:val="single" w:sz="4" w:space="0" w:color="auto"/>
              <w:right w:val="single" w:sz="4" w:space="0" w:color="auto"/>
            </w:tcBorders>
            <w:shd w:val="clear" w:color="000000" w:fill="FFFFFF"/>
            <w:vAlign w:val="center"/>
          </w:tcPr>
          <w:p w:rsidR="00717298" w:rsidRDefault="00717298">
            <w:pPr>
              <w:jc w:val="center"/>
              <w:rPr>
                <w:rFonts w:ascii="Timok" w:hAnsi="Timok" w:cs="Arial"/>
                <w:sz w:val="20"/>
                <w:szCs w:val="20"/>
              </w:rPr>
            </w:pPr>
            <w:r>
              <w:rPr>
                <w:rFonts w:ascii="Timok" w:hAnsi="Timok" w:cs="Arial"/>
                <w:sz w:val="20"/>
                <w:szCs w:val="20"/>
              </w:rPr>
              <w:t>кг</w:t>
            </w:r>
          </w:p>
        </w:tc>
        <w:tc>
          <w:tcPr>
            <w:tcW w:w="2268" w:type="dxa"/>
            <w:tcBorders>
              <w:top w:val="nil"/>
              <w:left w:val="nil"/>
              <w:bottom w:val="single" w:sz="4" w:space="0" w:color="auto"/>
              <w:right w:val="single" w:sz="4" w:space="0" w:color="auto"/>
            </w:tcBorders>
            <w:shd w:val="clear" w:color="000000" w:fill="FFFFFF"/>
            <w:vAlign w:val="center"/>
          </w:tcPr>
          <w:p w:rsidR="00717298" w:rsidRDefault="00717298">
            <w:pPr>
              <w:jc w:val="right"/>
              <w:rPr>
                <w:rFonts w:ascii="Timok" w:hAnsi="Timok" w:cs="Arial"/>
                <w:sz w:val="20"/>
                <w:szCs w:val="20"/>
              </w:rPr>
            </w:pPr>
            <w:r>
              <w:rPr>
                <w:rFonts w:ascii="Timok" w:hAnsi="Timok" w:cs="Arial"/>
                <w:sz w:val="20"/>
                <w:szCs w:val="20"/>
              </w:rPr>
              <w:t>3 600,00</w:t>
            </w:r>
          </w:p>
        </w:tc>
      </w:tr>
      <w:tr w:rsidR="00717298" w:rsidRPr="005427BB" w:rsidTr="000C6369">
        <w:trPr>
          <w:trHeight w:val="525"/>
        </w:trPr>
        <w:tc>
          <w:tcPr>
            <w:tcW w:w="480" w:type="dxa"/>
            <w:tcBorders>
              <w:top w:val="nil"/>
              <w:left w:val="single" w:sz="4" w:space="0" w:color="auto"/>
              <w:bottom w:val="single" w:sz="4" w:space="0" w:color="auto"/>
              <w:right w:val="single" w:sz="4" w:space="0" w:color="auto"/>
            </w:tcBorders>
            <w:shd w:val="clear" w:color="000000" w:fill="FFFFFF"/>
            <w:vAlign w:val="center"/>
          </w:tcPr>
          <w:p w:rsidR="00717298" w:rsidRPr="00AA420B" w:rsidRDefault="00717298" w:rsidP="0034305A">
            <w:pPr>
              <w:spacing w:before="0" w:after="0" w:line="240" w:lineRule="auto"/>
              <w:ind w:firstLine="0"/>
              <w:jc w:val="center"/>
              <w:rPr>
                <w:rFonts w:eastAsia="Times New Roman" w:cs="Times New Roman"/>
                <w:color w:val="000000"/>
                <w:szCs w:val="24"/>
                <w:lang w:eastAsia="bg-BG"/>
              </w:rPr>
            </w:pPr>
            <w:r>
              <w:rPr>
                <w:rFonts w:eastAsia="Times New Roman" w:cs="Times New Roman"/>
                <w:color w:val="000000"/>
                <w:szCs w:val="24"/>
                <w:lang w:eastAsia="bg-BG"/>
              </w:rPr>
              <w:t>29</w:t>
            </w:r>
          </w:p>
        </w:tc>
        <w:tc>
          <w:tcPr>
            <w:tcW w:w="5347" w:type="dxa"/>
            <w:tcBorders>
              <w:top w:val="nil"/>
              <w:left w:val="nil"/>
              <w:bottom w:val="single" w:sz="4" w:space="0" w:color="auto"/>
              <w:right w:val="single" w:sz="4" w:space="0" w:color="auto"/>
            </w:tcBorders>
            <w:shd w:val="clear" w:color="000000" w:fill="FFFFFF"/>
          </w:tcPr>
          <w:p w:rsidR="00717298" w:rsidRDefault="00717298" w:rsidP="00717298">
            <w:pPr>
              <w:ind w:firstLine="0"/>
              <w:jc w:val="both"/>
              <w:rPr>
                <w:rFonts w:ascii="Timok" w:hAnsi="Timok" w:cs="Arial"/>
                <w:sz w:val="20"/>
                <w:szCs w:val="20"/>
              </w:rPr>
            </w:pPr>
            <w:r>
              <w:rPr>
                <w:rFonts w:ascii="Timok" w:hAnsi="Timok" w:cs="Arial"/>
                <w:sz w:val="20"/>
                <w:szCs w:val="20"/>
              </w:rPr>
              <w:t xml:space="preserve">Армировка клас  AII и АIII, БДС 4758-84, </w:t>
            </w:r>
            <w:proofErr w:type="spellStart"/>
            <w:r>
              <w:rPr>
                <w:rFonts w:ascii="Timok" w:hAnsi="Timok" w:cs="Arial"/>
                <w:sz w:val="20"/>
                <w:szCs w:val="20"/>
              </w:rPr>
              <w:t>оребрена</w:t>
            </w:r>
            <w:proofErr w:type="spellEnd"/>
            <w:r>
              <w:rPr>
                <w:rFonts w:ascii="Timok" w:hAnsi="Timok" w:cs="Arial"/>
                <w:sz w:val="20"/>
                <w:szCs w:val="20"/>
              </w:rPr>
              <w:t xml:space="preserve"> стомана.</w:t>
            </w:r>
          </w:p>
        </w:tc>
        <w:tc>
          <w:tcPr>
            <w:tcW w:w="1134" w:type="dxa"/>
            <w:tcBorders>
              <w:top w:val="nil"/>
              <w:left w:val="nil"/>
              <w:bottom w:val="single" w:sz="4" w:space="0" w:color="auto"/>
              <w:right w:val="single" w:sz="4" w:space="0" w:color="auto"/>
            </w:tcBorders>
            <w:shd w:val="clear" w:color="000000" w:fill="FFFFFF"/>
            <w:vAlign w:val="center"/>
          </w:tcPr>
          <w:p w:rsidR="00717298" w:rsidRDefault="00717298">
            <w:pPr>
              <w:jc w:val="center"/>
              <w:rPr>
                <w:rFonts w:ascii="Timok" w:hAnsi="Timok" w:cs="Arial"/>
                <w:sz w:val="20"/>
                <w:szCs w:val="20"/>
              </w:rPr>
            </w:pPr>
            <w:r>
              <w:rPr>
                <w:rFonts w:ascii="Timok" w:hAnsi="Timok" w:cs="Arial"/>
                <w:sz w:val="20"/>
                <w:szCs w:val="20"/>
              </w:rPr>
              <w:t>кг</w:t>
            </w:r>
          </w:p>
        </w:tc>
        <w:tc>
          <w:tcPr>
            <w:tcW w:w="2268" w:type="dxa"/>
            <w:tcBorders>
              <w:top w:val="nil"/>
              <w:left w:val="nil"/>
              <w:bottom w:val="single" w:sz="4" w:space="0" w:color="auto"/>
              <w:right w:val="single" w:sz="4" w:space="0" w:color="auto"/>
            </w:tcBorders>
            <w:shd w:val="clear" w:color="000000" w:fill="FFFFFF"/>
            <w:vAlign w:val="center"/>
          </w:tcPr>
          <w:p w:rsidR="00717298" w:rsidRDefault="00717298">
            <w:pPr>
              <w:jc w:val="right"/>
              <w:rPr>
                <w:rFonts w:ascii="Timok" w:hAnsi="Timok" w:cs="Arial"/>
                <w:sz w:val="20"/>
                <w:szCs w:val="20"/>
              </w:rPr>
            </w:pPr>
            <w:r>
              <w:rPr>
                <w:rFonts w:ascii="Timok" w:hAnsi="Timok" w:cs="Arial"/>
                <w:sz w:val="20"/>
                <w:szCs w:val="20"/>
              </w:rPr>
              <w:t>5 500,00</w:t>
            </w:r>
          </w:p>
        </w:tc>
      </w:tr>
    </w:tbl>
    <w:p w:rsidR="00F93CD1" w:rsidRPr="0095300B" w:rsidRDefault="00F93CD1" w:rsidP="00F93CD1">
      <w:pPr>
        <w:pStyle w:val="a3"/>
        <w:ind w:left="0" w:firstLine="426"/>
        <w:jc w:val="both"/>
        <w:rPr>
          <w:rFonts w:cs="Times New Roman"/>
          <w:szCs w:val="24"/>
        </w:rPr>
      </w:pPr>
      <w:r w:rsidRPr="005427BB">
        <w:rPr>
          <w:rFonts w:cs="Times New Roman"/>
          <w:szCs w:val="24"/>
        </w:rPr>
        <w:t>Задължително е, по време на изпълнение на строителството, изпълнителят да осигури и изпълни изцяло за своя сметка всички дейности, отнасящи</w:t>
      </w:r>
      <w:r w:rsidRPr="0095300B">
        <w:rPr>
          <w:rFonts w:cs="Times New Roman"/>
          <w:szCs w:val="24"/>
        </w:rPr>
        <w:t xml:space="preserve"> се до техника по безопасност и здравословни условия на труд, пожарна безопасност, както и обезопасяване/временна сигнализ</w:t>
      </w:r>
      <w:r w:rsidR="00660202" w:rsidRPr="0095300B">
        <w:rPr>
          <w:rFonts w:cs="Times New Roman"/>
          <w:szCs w:val="24"/>
        </w:rPr>
        <w:t>ация</w:t>
      </w:r>
      <w:r w:rsidR="00EC5147" w:rsidRPr="0095300B">
        <w:rPr>
          <w:rFonts w:cs="Times New Roman"/>
          <w:szCs w:val="24"/>
        </w:rPr>
        <w:t>.</w:t>
      </w:r>
    </w:p>
    <w:p w:rsidR="00F93CD1" w:rsidRPr="002E1E38" w:rsidRDefault="00F93CD1" w:rsidP="00F93CD1">
      <w:pPr>
        <w:pStyle w:val="a3"/>
        <w:ind w:left="0" w:firstLine="426"/>
        <w:jc w:val="both"/>
        <w:rPr>
          <w:rFonts w:cs="Times New Roman"/>
          <w:color w:val="FF0000"/>
          <w:szCs w:val="24"/>
        </w:rPr>
      </w:pPr>
      <w:r w:rsidRPr="0095300B">
        <w:rPr>
          <w:rFonts w:cs="Times New Roman"/>
          <w:szCs w:val="24"/>
        </w:rPr>
        <w:t>Неразделна част от настоящата техническа спецификация са предоставените чертежи/графична част  в „</w:t>
      </w:r>
      <w:proofErr w:type="spellStart"/>
      <w:r w:rsidRPr="0095300B">
        <w:rPr>
          <w:rFonts w:cs="Times New Roman"/>
          <w:szCs w:val="24"/>
          <w:lang w:val="en-US"/>
        </w:rPr>
        <w:t>pdf</w:t>
      </w:r>
      <w:proofErr w:type="spellEnd"/>
      <w:r w:rsidRPr="0095300B">
        <w:rPr>
          <w:rFonts w:cs="Times New Roman"/>
          <w:szCs w:val="24"/>
        </w:rPr>
        <w:t xml:space="preserve">“ формат, по част : </w:t>
      </w:r>
      <w:r w:rsidR="00D70953">
        <w:rPr>
          <w:rFonts w:cs="Times New Roman"/>
          <w:szCs w:val="24"/>
        </w:rPr>
        <w:t xml:space="preserve">Пътна, ПВОБД </w:t>
      </w:r>
      <w:r w:rsidR="00D7636C">
        <w:rPr>
          <w:rFonts w:cs="Times New Roman"/>
          <w:szCs w:val="24"/>
        </w:rPr>
        <w:t>и части : Геодезия</w:t>
      </w:r>
      <w:r w:rsidR="007F56CE">
        <w:rPr>
          <w:rFonts w:cs="Times New Roman"/>
          <w:szCs w:val="24"/>
        </w:rPr>
        <w:t>,</w:t>
      </w:r>
      <w:r w:rsidR="008152D4">
        <w:rPr>
          <w:rFonts w:cs="Times New Roman"/>
          <w:szCs w:val="24"/>
        </w:rPr>
        <w:t xml:space="preserve"> ПБЗ</w:t>
      </w:r>
      <w:r w:rsidRPr="002E1E38">
        <w:rPr>
          <w:rFonts w:cs="Times New Roman"/>
          <w:color w:val="FF0000"/>
          <w:szCs w:val="24"/>
        </w:rPr>
        <w:t>.</w:t>
      </w:r>
    </w:p>
    <w:p w:rsidR="00F93CD1" w:rsidRPr="0095300B" w:rsidRDefault="00F93CD1" w:rsidP="00A57D1B">
      <w:pPr>
        <w:ind w:firstLine="426"/>
        <w:jc w:val="both"/>
        <w:rPr>
          <w:rFonts w:cs="Times New Roman"/>
          <w:b/>
          <w:szCs w:val="24"/>
        </w:rPr>
      </w:pPr>
      <w:r w:rsidRPr="0095300B">
        <w:rPr>
          <w:rFonts w:cs="Times New Roman"/>
          <w:b/>
          <w:szCs w:val="24"/>
        </w:rPr>
        <w:t>Приложимо законодателство, документи, стандартни и норми</w:t>
      </w:r>
    </w:p>
    <w:p w:rsidR="00F93CD1" w:rsidRPr="0095300B" w:rsidRDefault="00F93CD1" w:rsidP="00F93CD1">
      <w:pPr>
        <w:spacing w:before="60"/>
        <w:ind w:firstLine="426"/>
        <w:jc w:val="both"/>
        <w:rPr>
          <w:rFonts w:cs="Times New Roman"/>
          <w:bCs/>
          <w:szCs w:val="24"/>
        </w:rPr>
      </w:pPr>
      <w:r w:rsidRPr="0095300B">
        <w:rPr>
          <w:rFonts w:cs="Times New Roman"/>
          <w:bCs/>
          <w:szCs w:val="24"/>
        </w:rPr>
        <w:t xml:space="preserve">При извършване на дейностите,  предмет на възлагане,  Изпълнителят е длъжен стриктно да спазва </w:t>
      </w:r>
      <w:r w:rsidRPr="0095300B">
        <w:rPr>
          <w:rFonts w:cs="Times New Roman"/>
          <w:szCs w:val="24"/>
        </w:rPr>
        <w:t xml:space="preserve">изискванията на действащото законодателство </w:t>
      </w:r>
      <w:r w:rsidRPr="0095300B">
        <w:rPr>
          <w:rFonts w:cs="Times New Roman"/>
          <w:bCs/>
          <w:szCs w:val="24"/>
        </w:rPr>
        <w:t xml:space="preserve">в областта на строителството, по – важните от които са: </w:t>
      </w:r>
    </w:p>
    <w:p w:rsidR="00F93CD1" w:rsidRPr="0095300B" w:rsidRDefault="00F93CD1" w:rsidP="00F93CD1">
      <w:pPr>
        <w:spacing w:before="60"/>
        <w:jc w:val="both"/>
        <w:rPr>
          <w:rFonts w:cs="Times New Roman"/>
          <w:szCs w:val="24"/>
        </w:rPr>
      </w:pPr>
      <w:r w:rsidRPr="0095300B">
        <w:rPr>
          <w:rFonts w:cs="Times New Roman"/>
          <w:szCs w:val="24"/>
        </w:rPr>
        <w:t>-Закон за обществените поръчки и подзаконовите нормативни актове по неговото прилагане;</w:t>
      </w:r>
    </w:p>
    <w:p w:rsidR="00F93CD1" w:rsidRPr="0095300B" w:rsidRDefault="00F93CD1" w:rsidP="002A4931">
      <w:pPr>
        <w:spacing w:before="60"/>
        <w:jc w:val="both"/>
        <w:rPr>
          <w:rFonts w:cs="Times New Roman"/>
          <w:szCs w:val="24"/>
        </w:rPr>
      </w:pPr>
      <w:r w:rsidRPr="0095300B">
        <w:rPr>
          <w:rFonts w:cs="Times New Roman"/>
          <w:szCs w:val="24"/>
        </w:rPr>
        <w:t>-Закон за устройство на територията и подзаконовите нормативни актове по неговото прилагане;</w:t>
      </w:r>
    </w:p>
    <w:p w:rsidR="00F93CD1" w:rsidRPr="0095300B" w:rsidRDefault="00F93CD1" w:rsidP="00F93CD1">
      <w:pPr>
        <w:pStyle w:val="a3"/>
        <w:ind w:left="0"/>
        <w:jc w:val="both"/>
        <w:rPr>
          <w:rFonts w:cs="Times New Roman"/>
          <w:bCs/>
          <w:szCs w:val="24"/>
        </w:rPr>
      </w:pPr>
      <w:r w:rsidRPr="0095300B">
        <w:rPr>
          <w:rFonts w:cs="Times New Roman"/>
          <w:bCs/>
          <w:szCs w:val="24"/>
        </w:rPr>
        <w:lastRenderedPageBreak/>
        <w:t>- Закон за опазване на околната среда;</w:t>
      </w:r>
    </w:p>
    <w:p w:rsidR="00473671" w:rsidRPr="0095300B" w:rsidRDefault="00473671" w:rsidP="00F93CD1">
      <w:pPr>
        <w:pStyle w:val="a3"/>
        <w:ind w:left="0"/>
        <w:jc w:val="both"/>
        <w:rPr>
          <w:rFonts w:cs="Times New Roman"/>
          <w:bCs/>
          <w:szCs w:val="24"/>
        </w:rPr>
      </w:pPr>
      <w:r w:rsidRPr="0095300B">
        <w:rPr>
          <w:rFonts w:cs="Times New Roman"/>
          <w:bCs/>
          <w:szCs w:val="24"/>
        </w:rPr>
        <w:t xml:space="preserve">- Закон за управление на строителните отпадъци и подзаконови нормативни </w:t>
      </w:r>
      <w:r w:rsidR="00AB773C" w:rsidRPr="0095300B">
        <w:rPr>
          <w:rFonts w:cs="Times New Roman"/>
          <w:bCs/>
          <w:szCs w:val="24"/>
        </w:rPr>
        <w:t>актове по прилагането му</w:t>
      </w:r>
      <w:r w:rsidRPr="0095300B">
        <w:rPr>
          <w:rFonts w:cs="Times New Roman"/>
          <w:bCs/>
          <w:szCs w:val="24"/>
        </w:rPr>
        <w:t>;</w:t>
      </w:r>
    </w:p>
    <w:p w:rsidR="00F93CD1" w:rsidRPr="0095300B" w:rsidRDefault="00F93CD1" w:rsidP="00F93CD1">
      <w:pPr>
        <w:pStyle w:val="a3"/>
        <w:ind w:left="0"/>
        <w:jc w:val="both"/>
        <w:rPr>
          <w:rFonts w:cs="Times New Roman"/>
          <w:szCs w:val="24"/>
        </w:rPr>
      </w:pPr>
      <w:r w:rsidRPr="0095300B">
        <w:rPr>
          <w:rFonts w:cs="Times New Roman"/>
          <w:szCs w:val="24"/>
        </w:rPr>
        <w:t>- Правилник за изпълнение и приемане на СМР;</w:t>
      </w:r>
    </w:p>
    <w:p w:rsidR="00F93CD1" w:rsidRPr="0095300B" w:rsidRDefault="00F93CD1" w:rsidP="00F93CD1">
      <w:pPr>
        <w:pStyle w:val="a3"/>
        <w:ind w:left="0"/>
        <w:jc w:val="both"/>
        <w:rPr>
          <w:rFonts w:cs="Times New Roman"/>
          <w:szCs w:val="24"/>
        </w:rPr>
      </w:pPr>
      <w:r w:rsidRPr="0095300B">
        <w:rPr>
          <w:rFonts w:cs="Times New Roman"/>
          <w:szCs w:val="24"/>
        </w:rPr>
        <w:t xml:space="preserve">-Наредба № 2 към ЗУТ за въвеждане в експлоатация на строежите в </w:t>
      </w:r>
      <w:proofErr w:type="spellStart"/>
      <w:r w:rsidRPr="0095300B">
        <w:rPr>
          <w:rFonts w:cs="Times New Roman"/>
          <w:szCs w:val="24"/>
        </w:rPr>
        <w:t>РБългария</w:t>
      </w:r>
      <w:proofErr w:type="spellEnd"/>
      <w:r w:rsidRPr="0095300B">
        <w:rPr>
          <w:rFonts w:cs="Times New Roman"/>
          <w:szCs w:val="24"/>
        </w:rPr>
        <w:t xml:space="preserve"> и минимални гаранционни срокове за изпълнени СМР, съоръжения и строителни обекти;</w:t>
      </w:r>
    </w:p>
    <w:p w:rsidR="00F93CD1" w:rsidRPr="0095300B" w:rsidRDefault="00F93CD1" w:rsidP="00F93CD1">
      <w:pPr>
        <w:pStyle w:val="a3"/>
        <w:ind w:left="0"/>
        <w:jc w:val="both"/>
        <w:rPr>
          <w:rFonts w:cs="Times New Roman"/>
          <w:szCs w:val="24"/>
        </w:rPr>
      </w:pPr>
      <w:r w:rsidRPr="0095300B">
        <w:rPr>
          <w:rFonts w:cs="Times New Roman"/>
          <w:szCs w:val="24"/>
        </w:rPr>
        <w:t>-Наредба № 3 към ЗУТ за съставяне на актове и протоколи по време на строителството;</w:t>
      </w:r>
    </w:p>
    <w:p w:rsidR="00F93CD1" w:rsidRPr="0095300B" w:rsidRDefault="00F93CD1" w:rsidP="00F93CD1">
      <w:pPr>
        <w:pStyle w:val="a3"/>
        <w:ind w:left="0"/>
        <w:jc w:val="both"/>
        <w:rPr>
          <w:rFonts w:cs="Times New Roman"/>
          <w:szCs w:val="24"/>
        </w:rPr>
      </w:pPr>
      <w:r w:rsidRPr="0095300B">
        <w:rPr>
          <w:rFonts w:cs="Times New Roman"/>
          <w:szCs w:val="24"/>
        </w:rPr>
        <w:t>-Наредба № 2/2004 за минималните изисквания за здравословни и безопасни условия на труд в строителството;</w:t>
      </w:r>
    </w:p>
    <w:p w:rsidR="00F93CD1" w:rsidRPr="0095300B" w:rsidRDefault="00F93CD1" w:rsidP="00F93CD1">
      <w:pPr>
        <w:pStyle w:val="a3"/>
        <w:ind w:left="0"/>
        <w:jc w:val="both"/>
        <w:rPr>
          <w:rFonts w:cs="Times New Roman"/>
          <w:szCs w:val="24"/>
        </w:rPr>
      </w:pPr>
      <w:r w:rsidRPr="0095300B">
        <w:rPr>
          <w:rFonts w:cs="Times New Roman"/>
          <w:szCs w:val="24"/>
        </w:rPr>
        <w:t>-Наредба № 7 за минималните изисквания за здравословни и безопасни условия на труд на работните места при използване на работното оборудване;</w:t>
      </w:r>
    </w:p>
    <w:p w:rsidR="00F93CD1" w:rsidRPr="0095300B" w:rsidRDefault="00F93CD1" w:rsidP="00F93CD1">
      <w:pPr>
        <w:pStyle w:val="a3"/>
        <w:ind w:left="0"/>
        <w:jc w:val="both"/>
        <w:rPr>
          <w:rFonts w:cs="Times New Roman"/>
          <w:szCs w:val="24"/>
        </w:rPr>
      </w:pPr>
      <w:r w:rsidRPr="0095300B">
        <w:rPr>
          <w:rFonts w:cs="Times New Roman"/>
          <w:szCs w:val="24"/>
        </w:rPr>
        <w:t>-Наредба № 3 за инструктажа на работниците и служителите по безопасност, хигиена на труда и противопожарна охрана;</w:t>
      </w:r>
    </w:p>
    <w:p w:rsidR="00F93CD1" w:rsidRPr="0095300B" w:rsidRDefault="00F93CD1" w:rsidP="00F93CD1">
      <w:pPr>
        <w:pStyle w:val="a3"/>
        <w:ind w:left="0"/>
        <w:jc w:val="both"/>
        <w:rPr>
          <w:rFonts w:cs="Times New Roman"/>
          <w:szCs w:val="24"/>
        </w:rPr>
      </w:pPr>
      <w:r w:rsidRPr="0095300B">
        <w:rPr>
          <w:rFonts w:cs="Times New Roman"/>
          <w:szCs w:val="24"/>
        </w:rPr>
        <w:t>-Наредба № 4 за знаците и сигналите за безопасността на труда и противопожарна охрана;</w:t>
      </w:r>
    </w:p>
    <w:p w:rsidR="00F93CD1" w:rsidRPr="0095300B" w:rsidRDefault="00F93CD1" w:rsidP="00F93CD1">
      <w:pPr>
        <w:pStyle w:val="a3"/>
        <w:ind w:left="0"/>
        <w:jc w:val="both"/>
        <w:rPr>
          <w:rFonts w:cs="Times New Roman"/>
          <w:szCs w:val="24"/>
        </w:rPr>
      </w:pPr>
      <w:r w:rsidRPr="0095300B">
        <w:rPr>
          <w:rFonts w:cs="Times New Roman"/>
          <w:szCs w:val="24"/>
        </w:rPr>
        <w:t xml:space="preserve"> -Наредба за управление на строителните отпадъци и за влагане на рециклирани строителни материали;</w:t>
      </w:r>
    </w:p>
    <w:p w:rsidR="00F93CD1" w:rsidRPr="0095300B" w:rsidRDefault="00F93CD1" w:rsidP="00F93CD1">
      <w:pPr>
        <w:pStyle w:val="a3"/>
        <w:ind w:left="0"/>
        <w:jc w:val="both"/>
        <w:rPr>
          <w:rFonts w:cs="Times New Roman"/>
          <w:bCs/>
          <w:szCs w:val="24"/>
        </w:rPr>
      </w:pPr>
      <w:r w:rsidRPr="0095300B">
        <w:rPr>
          <w:rFonts w:cs="Times New Roman"/>
          <w:bCs/>
          <w:szCs w:val="24"/>
        </w:rPr>
        <w:t>-Наредба №3 за контрол и приемане на бетонни и стоманобетонни конструкции;</w:t>
      </w:r>
    </w:p>
    <w:p w:rsidR="00FD4632" w:rsidRPr="0095300B" w:rsidRDefault="00FD4632" w:rsidP="00F93CD1">
      <w:pPr>
        <w:pStyle w:val="a3"/>
        <w:ind w:left="0"/>
        <w:jc w:val="both"/>
        <w:rPr>
          <w:rFonts w:cs="Times New Roman"/>
          <w:bCs/>
          <w:szCs w:val="24"/>
        </w:rPr>
      </w:pPr>
      <w:r w:rsidRPr="0095300B">
        <w:rPr>
          <w:rFonts w:cs="Times New Roman"/>
          <w:bCs/>
          <w:szCs w:val="24"/>
        </w:rPr>
        <w:t xml:space="preserve">-Наредба №4/2009 г. за проектиране, изпълнение и поддържане на </w:t>
      </w:r>
      <w:proofErr w:type="spellStart"/>
      <w:r w:rsidRPr="0095300B">
        <w:rPr>
          <w:rFonts w:cs="Times New Roman"/>
          <w:bCs/>
          <w:szCs w:val="24"/>
        </w:rPr>
        <w:t>строжите</w:t>
      </w:r>
      <w:proofErr w:type="spellEnd"/>
      <w:r w:rsidRPr="0095300B">
        <w:rPr>
          <w:rFonts w:cs="Times New Roman"/>
          <w:bCs/>
          <w:szCs w:val="24"/>
        </w:rPr>
        <w:t xml:space="preserve"> в съответствие с изискванията за достъпна среда на населението, </w:t>
      </w:r>
      <w:proofErr w:type="spellStart"/>
      <w:r w:rsidRPr="0095300B">
        <w:rPr>
          <w:rFonts w:cs="Times New Roman"/>
          <w:bCs/>
          <w:szCs w:val="24"/>
        </w:rPr>
        <w:t>вкл</w:t>
      </w:r>
      <w:proofErr w:type="spellEnd"/>
      <w:r w:rsidRPr="0095300B">
        <w:rPr>
          <w:rFonts w:cs="Times New Roman"/>
          <w:bCs/>
          <w:szCs w:val="24"/>
        </w:rPr>
        <w:t xml:space="preserve"> за хората с увреждания;</w:t>
      </w:r>
    </w:p>
    <w:p w:rsidR="00F93CD1" w:rsidRPr="0095300B" w:rsidRDefault="00F93CD1" w:rsidP="00F93CD1">
      <w:pPr>
        <w:pStyle w:val="a3"/>
        <w:ind w:left="0"/>
        <w:jc w:val="both"/>
        <w:rPr>
          <w:rFonts w:cs="Times New Roman"/>
          <w:szCs w:val="24"/>
        </w:rPr>
      </w:pPr>
      <w:r w:rsidRPr="0095300B">
        <w:rPr>
          <w:rFonts w:cs="Times New Roman"/>
          <w:szCs w:val="24"/>
        </w:rPr>
        <w:t>-Наредба № 4 от 21.05.2001 г. за обхвата и съдържанието на инвестиционните проекти (</w:t>
      </w:r>
      <w:proofErr w:type="spellStart"/>
      <w:r w:rsidRPr="0095300B">
        <w:rPr>
          <w:rFonts w:cs="Times New Roman"/>
          <w:szCs w:val="24"/>
        </w:rPr>
        <w:t>Обн</w:t>
      </w:r>
      <w:proofErr w:type="spellEnd"/>
      <w:r w:rsidRPr="0095300B">
        <w:rPr>
          <w:rFonts w:cs="Times New Roman"/>
          <w:szCs w:val="24"/>
        </w:rPr>
        <w:t>., ДВ, бр. 51 от 5.06.2001 г.);</w:t>
      </w:r>
    </w:p>
    <w:p w:rsidR="00F93CD1" w:rsidRPr="0095300B" w:rsidRDefault="00F93CD1" w:rsidP="00F93CD1">
      <w:pPr>
        <w:pStyle w:val="a3"/>
        <w:ind w:left="0"/>
        <w:jc w:val="both"/>
        <w:rPr>
          <w:rFonts w:cs="Times New Roman"/>
          <w:szCs w:val="24"/>
        </w:rPr>
      </w:pPr>
      <w:r w:rsidRPr="0095300B">
        <w:rPr>
          <w:rFonts w:cs="Times New Roman"/>
          <w:szCs w:val="24"/>
        </w:rPr>
        <w:t>-Наредба № 1 от 30.07.2003 г. за номенклатурата на видовете строежи (</w:t>
      </w:r>
      <w:proofErr w:type="spellStart"/>
      <w:r w:rsidRPr="0095300B">
        <w:rPr>
          <w:rFonts w:cs="Times New Roman"/>
          <w:szCs w:val="24"/>
        </w:rPr>
        <w:t>Обн</w:t>
      </w:r>
      <w:proofErr w:type="spellEnd"/>
      <w:r w:rsidRPr="0095300B">
        <w:rPr>
          <w:rFonts w:cs="Times New Roman"/>
          <w:szCs w:val="24"/>
        </w:rPr>
        <w:t>., ДВ, бр. 72 от 15.08.2003 г.,);</w:t>
      </w:r>
    </w:p>
    <w:p w:rsidR="00F93CD1" w:rsidRPr="0095300B" w:rsidRDefault="00F93CD1" w:rsidP="00F93CD1">
      <w:pPr>
        <w:pStyle w:val="a3"/>
        <w:ind w:left="0"/>
        <w:jc w:val="both"/>
        <w:rPr>
          <w:rFonts w:cs="Times New Roman"/>
          <w:szCs w:val="24"/>
        </w:rPr>
      </w:pPr>
      <w:r w:rsidRPr="0095300B">
        <w:rPr>
          <w:rFonts w:cs="Times New Roman"/>
          <w:szCs w:val="24"/>
        </w:rPr>
        <w:t xml:space="preserve">-Наредба № </w:t>
      </w:r>
      <w:r w:rsidRPr="0095300B">
        <w:rPr>
          <w:rFonts w:cs="Times New Roman"/>
          <w:szCs w:val="24"/>
          <w:lang w:val="en-US"/>
        </w:rPr>
        <w:t>I</w:t>
      </w:r>
      <w:r w:rsidRPr="0095300B">
        <w:rPr>
          <w:rFonts w:cs="Times New Roman"/>
          <w:szCs w:val="24"/>
        </w:rPr>
        <w:t>з-1971/2009 г за строително-технически правила и норми за осигуряване на безопасност при пожар</w:t>
      </w:r>
      <w:r w:rsidR="00D30DFF" w:rsidRPr="0095300B">
        <w:rPr>
          <w:rFonts w:cs="Times New Roman"/>
          <w:szCs w:val="24"/>
        </w:rPr>
        <w:t>;</w:t>
      </w:r>
    </w:p>
    <w:p w:rsidR="00D30DFF" w:rsidRPr="0095300B" w:rsidRDefault="00D30DFF" w:rsidP="00F93CD1">
      <w:pPr>
        <w:pStyle w:val="a3"/>
        <w:ind w:left="0"/>
        <w:jc w:val="both"/>
        <w:rPr>
          <w:rFonts w:cs="Times New Roman"/>
          <w:szCs w:val="24"/>
        </w:rPr>
      </w:pPr>
      <w:r w:rsidRPr="0095300B">
        <w:rPr>
          <w:rFonts w:cs="Times New Roman"/>
          <w:szCs w:val="24"/>
        </w:rPr>
        <w:t>-</w:t>
      </w:r>
      <w:r w:rsidR="00AC40F9">
        <w:rPr>
          <w:rFonts w:cs="Times New Roman"/>
          <w:szCs w:val="24"/>
        </w:rPr>
        <w:t>Техническа Спецификация АПИ</w:t>
      </w:r>
      <w:r w:rsidR="00E4584F">
        <w:rPr>
          <w:rFonts w:cs="Times New Roman"/>
          <w:szCs w:val="24"/>
        </w:rPr>
        <w:t>/2014 г.</w:t>
      </w:r>
      <w:r w:rsidRPr="0095300B">
        <w:rPr>
          <w:rFonts w:cs="Times New Roman"/>
          <w:szCs w:val="24"/>
        </w:rPr>
        <w:t>,</w:t>
      </w:r>
    </w:p>
    <w:p w:rsidR="0073265A" w:rsidRPr="0095300B" w:rsidRDefault="0073265A" w:rsidP="00F93CD1">
      <w:pPr>
        <w:pStyle w:val="a3"/>
        <w:ind w:left="0"/>
        <w:jc w:val="both"/>
        <w:rPr>
          <w:rFonts w:cs="Times New Roman"/>
          <w:szCs w:val="24"/>
        </w:rPr>
      </w:pPr>
      <w:r w:rsidRPr="0095300B">
        <w:rPr>
          <w:rFonts w:cs="Times New Roman"/>
          <w:szCs w:val="24"/>
        </w:rPr>
        <w:t xml:space="preserve">както и всички останали, неупоменати по-горе, но </w:t>
      </w:r>
      <w:proofErr w:type="spellStart"/>
      <w:r w:rsidRPr="0095300B">
        <w:rPr>
          <w:rFonts w:cs="Times New Roman"/>
          <w:szCs w:val="24"/>
        </w:rPr>
        <w:t>относими</w:t>
      </w:r>
      <w:proofErr w:type="spellEnd"/>
      <w:r w:rsidRPr="0095300B">
        <w:rPr>
          <w:rFonts w:cs="Times New Roman"/>
          <w:szCs w:val="24"/>
        </w:rPr>
        <w:t xml:space="preserve"> към предмета на строителството</w:t>
      </w:r>
      <w:r w:rsidR="00AB773C" w:rsidRPr="0095300B">
        <w:rPr>
          <w:rFonts w:cs="Times New Roman"/>
          <w:szCs w:val="24"/>
        </w:rPr>
        <w:t xml:space="preserve"> в настоящата обществена поръчка</w:t>
      </w:r>
      <w:r w:rsidRPr="0095300B">
        <w:rPr>
          <w:rFonts w:cs="Times New Roman"/>
          <w:szCs w:val="24"/>
        </w:rPr>
        <w:t>.</w:t>
      </w:r>
    </w:p>
    <w:p w:rsidR="00F93CD1" w:rsidRPr="0095300B" w:rsidRDefault="00F93CD1" w:rsidP="00406E40">
      <w:pPr>
        <w:ind w:firstLine="426"/>
        <w:jc w:val="both"/>
        <w:rPr>
          <w:rFonts w:cs="Times New Roman"/>
          <w:b/>
          <w:szCs w:val="24"/>
        </w:rPr>
      </w:pPr>
      <w:r w:rsidRPr="0095300B">
        <w:rPr>
          <w:rFonts w:cs="Times New Roman"/>
          <w:b/>
          <w:szCs w:val="24"/>
        </w:rPr>
        <w:t>МАТЕРИАЛИ</w:t>
      </w:r>
    </w:p>
    <w:p w:rsidR="00F93CD1" w:rsidRPr="0095300B" w:rsidRDefault="00F93CD1" w:rsidP="00F93CD1">
      <w:pPr>
        <w:pStyle w:val="a3"/>
        <w:ind w:left="0" w:firstLine="426"/>
        <w:jc w:val="both"/>
        <w:rPr>
          <w:rFonts w:cs="Times New Roman"/>
          <w:szCs w:val="24"/>
        </w:rPr>
      </w:pPr>
      <w:r w:rsidRPr="0095300B">
        <w:rPr>
          <w:rFonts w:cs="Times New Roman"/>
          <w:szCs w:val="24"/>
        </w:rPr>
        <w:t>Всички материали и заготовки, които ще се вложат в строителството трябва да са нови и неизползвани. Не се допуска влагането на материали втора употреба.</w:t>
      </w:r>
    </w:p>
    <w:p w:rsidR="00F93CD1" w:rsidRPr="0095300B" w:rsidRDefault="00F93CD1" w:rsidP="00F93CD1">
      <w:pPr>
        <w:pStyle w:val="a3"/>
        <w:ind w:left="0" w:firstLine="426"/>
        <w:jc w:val="both"/>
        <w:rPr>
          <w:rFonts w:cs="Times New Roman"/>
          <w:szCs w:val="24"/>
        </w:rPr>
      </w:pPr>
      <w:r w:rsidRPr="0095300B">
        <w:rPr>
          <w:rFonts w:cs="Times New Roman"/>
          <w:szCs w:val="24"/>
        </w:rPr>
        <w:t>Те трябва да отговарят на изискванията на Наредбата за съществените изисквания и оценяване съответствието на строителните продукти.</w:t>
      </w:r>
    </w:p>
    <w:p w:rsidR="00F93CD1" w:rsidRPr="0095300B" w:rsidRDefault="00F93CD1" w:rsidP="00F93CD1">
      <w:pPr>
        <w:pStyle w:val="a3"/>
        <w:ind w:left="0" w:firstLine="426"/>
        <w:jc w:val="both"/>
        <w:rPr>
          <w:rFonts w:cs="Times New Roman"/>
          <w:szCs w:val="24"/>
        </w:rPr>
      </w:pPr>
      <w:r w:rsidRPr="0095300B">
        <w:rPr>
          <w:rFonts w:cs="Times New Roman"/>
          <w:szCs w:val="24"/>
        </w:rPr>
        <w:t xml:space="preserve">Материалите, които отговарят на други признати стандарти и които осигуряват в достатъчна степен </w:t>
      </w:r>
      <w:proofErr w:type="spellStart"/>
      <w:r w:rsidRPr="0095300B">
        <w:rPr>
          <w:rFonts w:cs="Times New Roman"/>
          <w:szCs w:val="24"/>
        </w:rPr>
        <w:t>равностойностно</w:t>
      </w:r>
      <w:proofErr w:type="spellEnd"/>
      <w:r w:rsidRPr="0095300B">
        <w:rPr>
          <w:rFonts w:cs="Times New Roman"/>
          <w:szCs w:val="24"/>
        </w:rPr>
        <w:t xml:space="preserve"> или по-високо качество, от предвидените в споменатите стандарти, се приемат със съгласието на Възложителя.</w:t>
      </w:r>
    </w:p>
    <w:p w:rsidR="00F93CD1" w:rsidRPr="0095300B" w:rsidRDefault="00F93CD1" w:rsidP="00406E40">
      <w:pPr>
        <w:spacing w:after="0"/>
        <w:ind w:firstLine="426"/>
        <w:jc w:val="both"/>
        <w:rPr>
          <w:rFonts w:cs="Times New Roman"/>
          <w:b/>
          <w:szCs w:val="24"/>
        </w:rPr>
      </w:pPr>
      <w:r w:rsidRPr="0095300B">
        <w:rPr>
          <w:rFonts w:cs="Times New Roman"/>
          <w:b/>
          <w:szCs w:val="24"/>
        </w:rPr>
        <w:t xml:space="preserve">Спецификация на </w:t>
      </w:r>
      <w:r w:rsidR="00A25D75" w:rsidRPr="0095300B">
        <w:rPr>
          <w:rFonts w:cs="Times New Roman"/>
          <w:b/>
          <w:i/>
          <w:szCs w:val="24"/>
        </w:rPr>
        <w:t>основните</w:t>
      </w:r>
      <w:r w:rsidR="00A25D75" w:rsidRPr="0095300B">
        <w:rPr>
          <w:rFonts w:cs="Times New Roman"/>
          <w:b/>
          <w:szCs w:val="24"/>
        </w:rPr>
        <w:t xml:space="preserve"> </w:t>
      </w:r>
      <w:r w:rsidRPr="0095300B">
        <w:rPr>
          <w:rFonts w:cs="Times New Roman"/>
          <w:b/>
          <w:szCs w:val="24"/>
        </w:rPr>
        <w:t>материали</w:t>
      </w:r>
    </w:p>
    <w:p w:rsidR="00F93CD1" w:rsidRPr="00AC40F9" w:rsidRDefault="00F93CD1" w:rsidP="00676D93">
      <w:pPr>
        <w:pStyle w:val="a3"/>
        <w:numPr>
          <w:ilvl w:val="0"/>
          <w:numId w:val="5"/>
        </w:numPr>
        <w:spacing w:before="163" w:line="523" w:lineRule="exact"/>
        <w:ind w:left="426" w:right="992" w:hanging="426"/>
        <w:jc w:val="both"/>
        <w:rPr>
          <w:rFonts w:cs="Times New Roman"/>
          <w:bCs/>
          <w:szCs w:val="24"/>
        </w:rPr>
      </w:pPr>
      <w:r w:rsidRPr="0095300B">
        <w:rPr>
          <w:rFonts w:cs="Times New Roman"/>
          <w:szCs w:val="24"/>
        </w:rPr>
        <w:lastRenderedPageBreak/>
        <w:t>Бетон</w:t>
      </w:r>
      <w:r w:rsidR="00660202" w:rsidRPr="0095300B">
        <w:rPr>
          <w:rFonts w:cs="Times New Roman"/>
          <w:szCs w:val="24"/>
        </w:rPr>
        <w:t>/бетонов разтвор</w:t>
      </w:r>
      <w:r w:rsidRPr="0095300B">
        <w:rPr>
          <w:rFonts w:cs="Times New Roman"/>
          <w:szCs w:val="24"/>
        </w:rPr>
        <w:t xml:space="preserve"> </w:t>
      </w:r>
      <w:r w:rsidRPr="0095300B">
        <w:rPr>
          <w:rFonts w:cs="Times New Roman"/>
          <w:szCs w:val="24"/>
          <w:lang w:val="en-US"/>
        </w:rPr>
        <w:t xml:space="preserve"> – </w:t>
      </w:r>
      <w:r w:rsidRPr="0095300B">
        <w:rPr>
          <w:rFonts w:cs="Times New Roman"/>
          <w:szCs w:val="24"/>
        </w:rPr>
        <w:t xml:space="preserve"> да отговаря на изискванията по БДС </w:t>
      </w:r>
      <w:r w:rsidRPr="0095300B">
        <w:rPr>
          <w:rFonts w:cs="Times New Roman"/>
          <w:szCs w:val="24"/>
          <w:lang w:val="en-US"/>
        </w:rPr>
        <w:t>EN 206-1</w:t>
      </w:r>
      <w:r w:rsidRPr="0095300B">
        <w:rPr>
          <w:rFonts w:cs="Times New Roman"/>
          <w:szCs w:val="24"/>
        </w:rPr>
        <w:t xml:space="preserve"> </w:t>
      </w:r>
      <w:r w:rsidR="00092789">
        <w:rPr>
          <w:rFonts w:cs="Times New Roman"/>
          <w:szCs w:val="24"/>
        </w:rPr>
        <w:t>и</w:t>
      </w:r>
      <w:r w:rsidRPr="0095300B">
        <w:rPr>
          <w:rFonts w:cs="Times New Roman"/>
          <w:szCs w:val="24"/>
        </w:rPr>
        <w:t>ли еквивалент;</w:t>
      </w:r>
    </w:p>
    <w:p w:rsidR="00AC40F9" w:rsidRDefault="00222FCE" w:rsidP="00676D93">
      <w:pPr>
        <w:pStyle w:val="a3"/>
        <w:numPr>
          <w:ilvl w:val="0"/>
          <w:numId w:val="5"/>
        </w:numPr>
        <w:spacing w:before="163" w:line="523" w:lineRule="exact"/>
        <w:ind w:left="426" w:right="992" w:hanging="426"/>
        <w:jc w:val="both"/>
        <w:rPr>
          <w:rFonts w:cs="Times New Roman"/>
          <w:bCs/>
          <w:szCs w:val="24"/>
        </w:rPr>
      </w:pPr>
      <w:r w:rsidRPr="00222FCE">
        <w:rPr>
          <w:rFonts w:cs="Times New Roman"/>
          <w:bCs/>
          <w:szCs w:val="24"/>
        </w:rPr>
        <w:t>Асфалтобетон</w:t>
      </w:r>
      <w:r>
        <w:rPr>
          <w:rFonts w:cs="Times New Roman"/>
          <w:b/>
          <w:bCs/>
          <w:szCs w:val="24"/>
        </w:rPr>
        <w:t xml:space="preserve"> - </w:t>
      </w:r>
      <w:r w:rsidRPr="00222FCE">
        <w:rPr>
          <w:rFonts w:cs="Times New Roman"/>
          <w:szCs w:val="24"/>
        </w:rPr>
        <w:t xml:space="preserve">да отговаря на изискванията по </w:t>
      </w:r>
      <w:r w:rsidRPr="00222FCE">
        <w:rPr>
          <w:rFonts w:cs="Times New Roman"/>
          <w:bCs/>
          <w:szCs w:val="24"/>
        </w:rPr>
        <w:t xml:space="preserve">БДС EN 13108-1:2016 или </w:t>
      </w:r>
      <w:r w:rsidR="009C22EF">
        <w:rPr>
          <w:rFonts w:cs="Times New Roman"/>
          <w:bCs/>
          <w:szCs w:val="24"/>
        </w:rPr>
        <w:t xml:space="preserve"> е</w:t>
      </w:r>
      <w:r w:rsidRPr="00222FCE">
        <w:rPr>
          <w:rFonts w:cs="Times New Roman"/>
          <w:bCs/>
          <w:szCs w:val="24"/>
        </w:rPr>
        <w:t>квивалент;</w:t>
      </w:r>
    </w:p>
    <w:p w:rsidR="00222FCE" w:rsidRPr="00092789" w:rsidRDefault="00092789" w:rsidP="00676D93">
      <w:pPr>
        <w:pStyle w:val="a3"/>
        <w:numPr>
          <w:ilvl w:val="0"/>
          <w:numId w:val="5"/>
        </w:numPr>
        <w:autoSpaceDE w:val="0"/>
        <w:autoSpaceDN w:val="0"/>
        <w:adjustRightInd w:val="0"/>
        <w:spacing w:before="0" w:after="0" w:line="240" w:lineRule="auto"/>
        <w:ind w:left="426" w:right="992" w:hanging="426"/>
        <w:jc w:val="both"/>
        <w:rPr>
          <w:rFonts w:cs="Times New Roman"/>
          <w:color w:val="000000"/>
          <w:szCs w:val="24"/>
        </w:rPr>
      </w:pPr>
      <w:r w:rsidRPr="00092789">
        <w:rPr>
          <w:rFonts w:cs="Times New Roman"/>
          <w:bCs/>
          <w:szCs w:val="24"/>
        </w:rPr>
        <w:t xml:space="preserve">Материали за разлив - </w:t>
      </w:r>
      <w:r w:rsidR="00222FCE" w:rsidRPr="00092789">
        <w:rPr>
          <w:rFonts w:cs="Times New Roman"/>
          <w:bCs/>
          <w:szCs w:val="24"/>
        </w:rPr>
        <w:t>Битум</w:t>
      </w:r>
      <w:r w:rsidRPr="00092789">
        <w:rPr>
          <w:rFonts w:cs="Times New Roman"/>
          <w:bCs/>
          <w:szCs w:val="24"/>
        </w:rPr>
        <w:t xml:space="preserve">, битумна емулсия - </w:t>
      </w:r>
      <w:r w:rsidRPr="00092789">
        <w:rPr>
          <w:rFonts w:cs="Times New Roman"/>
          <w:szCs w:val="24"/>
        </w:rPr>
        <w:t xml:space="preserve">да отговарят на изискванията по </w:t>
      </w:r>
      <w:r w:rsidR="00222FCE" w:rsidRPr="00092789">
        <w:rPr>
          <w:rFonts w:cs="Times New Roman"/>
          <w:bCs/>
          <w:color w:val="0A0A0A"/>
          <w:szCs w:val="24"/>
        </w:rPr>
        <w:t>БДС 3942:1983/Изменение 1:1988</w:t>
      </w:r>
      <w:r w:rsidR="00222FCE" w:rsidRPr="00092789">
        <w:rPr>
          <w:rFonts w:cs="Times New Roman"/>
          <w:b/>
          <w:bCs/>
          <w:color w:val="0A0A0A"/>
          <w:szCs w:val="24"/>
        </w:rPr>
        <w:t xml:space="preserve"> </w:t>
      </w:r>
      <w:r w:rsidR="00222FCE" w:rsidRPr="00092789">
        <w:rPr>
          <w:rFonts w:cs="Times New Roman"/>
          <w:color w:val="000000"/>
          <w:szCs w:val="24"/>
        </w:rPr>
        <w:t>или еквивалент</w:t>
      </w:r>
      <w:r>
        <w:rPr>
          <w:rFonts w:cs="Times New Roman"/>
          <w:color w:val="000000"/>
          <w:szCs w:val="24"/>
        </w:rPr>
        <w:t>;</w:t>
      </w:r>
    </w:p>
    <w:p w:rsidR="00222FCE" w:rsidRPr="00092789" w:rsidRDefault="00092789" w:rsidP="00676D93">
      <w:pPr>
        <w:pStyle w:val="a3"/>
        <w:numPr>
          <w:ilvl w:val="0"/>
          <w:numId w:val="5"/>
        </w:numPr>
        <w:autoSpaceDE w:val="0"/>
        <w:autoSpaceDN w:val="0"/>
        <w:adjustRightInd w:val="0"/>
        <w:spacing w:before="0" w:after="0" w:line="240" w:lineRule="auto"/>
        <w:ind w:left="426" w:hanging="426"/>
        <w:jc w:val="both"/>
        <w:rPr>
          <w:rFonts w:cs="Times New Roman"/>
          <w:color w:val="000000"/>
          <w:szCs w:val="24"/>
        </w:rPr>
      </w:pPr>
      <w:r w:rsidRPr="00092789">
        <w:rPr>
          <w:rFonts w:cs="Times New Roman"/>
          <w:color w:val="000000"/>
          <w:szCs w:val="24"/>
        </w:rPr>
        <w:t xml:space="preserve">Боя за пътна маркировка - да отговаря на изискванията по: </w:t>
      </w:r>
      <w:r w:rsidR="00222FCE" w:rsidRPr="00092789">
        <w:rPr>
          <w:rFonts w:cs="Times New Roman"/>
          <w:bCs/>
          <w:color w:val="0A0A0A"/>
          <w:szCs w:val="24"/>
        </w:rPr>
        <w:t>БДС EN 1871:2021</w:t>
      </w:r>
      <w:r w:rsidRPr="00092789">
        <w:rPr>
          <w:rFonts w:cs="Times New Roman"/>
          <w:bCs/>
          <w:color w:val="0A0A0A"/>
          <w:szCs w:val="24"/>
        </w:rPr>
        <w:t xml:space="preserve">; </w:t>
      </w:r>
      <w:r w:rsidR="00222FCE" w:rsidRPr="00092789">
        <w:rPr>
          <w:rFonts w:cs="Times New Roman"/>
          <w:bCs/>
          <w:color w:val="0A0A0A"/>
          <w:szCs w:val="24"/>
        </w:rPr>
        <w:t>БДС EN 12802:2011</w:t>
      </w:r>
      <w:r w:rsidRPr="00092789">
        <w:rPr>
          <w:rFonts w:cs="Times New Roman"/>
          <w:bCs/>
          <w:color w:val="0A0A0A"/>
          <w:szCs w:val="24"/>
        </w:rPr>
        <w:t xml:space="preserve">; </w:t>
      </w:r>
      <w:r w:rsidR="00222FCE" w:rsidRPr="00092789">
        <w:rPr>
          <w:rFonts w:cs="Times New Roman"/>
          <w:bCs/>
          <w:color w:val="000000"/>
          <w:szCs w:val="24"/>
        </w:rPr>
        <w:t>БДС EN 1436:2018</w:t>
      </w:r>
      <w:r w:rsidRPr="00092789">
        <w:rPr>
          <w:rFonts w:cs="Times New Roman"/>
          <w:bCs/>
          <w:color w:val="000000"/>
          <w:szCs w:val="24"/>
        </w:rPr>
        <w:t xml:space="preserve">; </w:t>
      </w:r>
      <w:r w:rsidR="00222FCE" w:rsidRPr="00092789">
        <w:rPr>
          <w:rFonts w:cs="Times New Roman"/>
          <w:bCs/>
          <w:color w:val="000000"/>
          <w:szCs w:val="24"/>
        </w:rPr>
        <w:t>БДС EN ISO 11998:2006</w:t>
      </w:r>
      <w:r w:rsidRPr="00092789">
        <w:rPr>
          <w:rFonts w:cs="Times New Roman"/>
          <w:bCs/>
          <w:color w:val="000000"/>
          <w:szCs w:val="24"/>
        </w:rPr>
        <w:t xml:space="preserve"> или еквивалентни</w:t>
      </w:r>
      <w:r w:rsidR="009C22EF">
        <w:rPr>
          <w:rFonts w:cs="Times New Roman"/>
          <w:bCs/>
          <w:color w:val="000000"/>
          <w:szCs w:val="24"/>
        </w:rPr>
        <w:t>;</w:t>
      </w:r>
    </w:p>
    <w:p w:rsidR="00222FCE" w:rsidRPr="009C22EF" w:rsidRDefault="00092789" w:rsidP="00676D93">
      <w:pPr>
        <w:pStyle w:val="a3"/>
        <w:numPr>
          <w:ilvl w:val="0"/>
          <w:numId w:val="5"/>
        </w:numPr>
        <w:autoSpaceDE w:val="0"/>
        <w:autoSpaceDN w:val="0"/>
        <w:adjustRightInd w:val="0"/>
        <w:spacing w:before="163" w:after="0" w:line="523" w:lineRule="exact"/>
        <w:ind w:left="426" w:right="992" w:hanging="426"/>
        <w:jc w:val="both"/>
        <w:rPr>
          <w:rFonts w:cs="Times New Roman"/>
          <w:bCs/>
          <w:szCs w:val="24"/>
        </w:rPr>
      </w:pPr>
      <w:r w:rsidRPr="00092789">
        <w:rPr>
          <w:rFonts w:cs="Times New Roman"/>
          <w:szCs w:val="24"/>
        </w:rPr>
        <w:t xml:space="preserve">Пътни знаци  -  да отговарят на изискванията по </w:t>
      </w:r>
      <w:r w:rsidR="00222FCE" w:rsidRPr="00092789">
        <w:rPr>
          <w:rFonts w:cs="Times New Roman"/>
          <w:bCs/>
          <w:szCs w:val="24"/>
        </w:rPr>
        <w:t>БДС 1517:2020</w:t>
      </w:r>
      <w:r w:rsidR="00222FCE" w:rsidRPr="00092789">
        <w:rPr>
          <w:rFonts w:cs="Times New Roman"/>
          <w:b/>
          <w:bCs/>
          <w:szCs w:val="24"/>
        </w:rPr>
        <w:t xml:space="preserve"> </w:t>
      </w:r>
      <w:r w:rsidR="00222FCE" w:rsidRPr="00092789">
        <w:rPr>
          <w:rFonts w:cs="Times New Roman"/>
          <w:szCs w:val="24"/>
        </w:rPr>
        <w:t xml:space="preserve">или </w:t>
      </w:r>
      <w:r>
        <w:rPr>
          <w:rFonts w:cs="Times New Roman"/>
          <w:szCs w:val="24"/>
        </w:rPr>
        <w:t>е</w:t>
      </w:r>
      <w:r w:rsidR="00222FCE" w:rsidRPr="00092789">
        <w:rPr>
          <w:rFonts w:cs="Times New Roman"/>
          <w:szCs w:val="24"/>
        </w:rPr>
        <w:t>квивалент</w:t>
      </w:r>
      <w:r w:rsidR="009C22EF">
        <w:rPr>
          <w:rFonts w:cs="Times New Roman"/>
          <w:szCs w:val="24"/>
        </w:rPr>
        <w:t>;</w:t>
      </w:r>
    </w:p>
    <w:p w:rsidR="009C22EF" w:rsidRPr="00092789" w:rsidRDefault="009C22EF" w:rsidP="009C22EF">
      <w:pPr>
        <w:pStyle w:val="a3"/>
        <w:autoSpaceDE w:val="0"/>
        <w:autoSpaceDN w:val="0"/>
        <w:adjustRightInd w:val="0"/>
        <w:spacing w:before="163" w:after="0" w:line="523" w:lineRule="exact"/>
        <w:ind w:left="426" w:right="992" w:firstLine="0"/>
        <w:jc w:val="both"/>
        <w:rPr>
          <w:rFonts w:cs="Times New Roman"/>
          <w:bCs/>
          <w:szCs w:val="24"/>
        </w:rPr>
      </w:pPr>
      <w:bookmarkStart w:id="0" w:name="_GoBack"/>
      <w:bookmarkEnd w:id="0"/>
    </w:p>
    <w:p w:rsidR="00F93CD1" w:rsidRPr="0095300B" w:rsidRDefault="00F93CD1" w:rsidP="00A57D1B">
      <w:pPr>
        <w:pStyle w:val="a3"/>
        <w:ind w:left="0" w:firstLine="426"/>
        <w:jc w:val="both"/>
        <w:rPr>
          <w:rFonts w:cs="Times New Roman"/>
          <w:szCs w:val="24"/>
        </w:rPr>
      </w:pPr>
      <w:r w:rsidRPr="0095300B">
        <w:rPr>
          <w:rFonts w:cs="Times New Roman"/>
          <w:szCs w:val="24"/>
        </w:rPr>
        <w:t>Материалите, които са годни за повторна употреба трябва да бъдат внимателно отстранени, почистени, запазени, сортирани, надписани, защитени и складирани на подходящи места или натоварени и транспортирани до подходящ склад, съгласно указанията на Възложителя. Повредените материали по вина на Изпълнителя трябва да бъдат заменени с нови за негова сметка.</w:t>
      </w:r>
    </w:p>
    <w:p w:rsidR="00F93CD1" w:rsidRPr="0095300B" w:rsidRDefault="00F93CD1" w:rsidP="00406E40">
      <w:pPr>
        <w:ind w:firstLine="426"/>
        <w:jc w:val="both"/>
        <w:rPr>
          <w:rFonts w:cs="Times New Roman"/>
          <w:b/>
          <w:szCs w:val="24"/>
        </w:rPr>
      </w:pPr>
      <w:r w:rsidRPr="0095300B">
        <w:rPr>
          <w:rFonts w:cs="Times New Roman"/>
          <w:b/>
          <w:szCs w:val="24"/>
        </w:rPr>
        <w:t>Контрол върху строителните работи</w:t>
      </w:r>
    </w:p>
    <w:p w:rsidR="00F93CD1" w:rsidRPr="0095300B" w:rsidRDefault="00F93CD1" w:rsidP="00F93CD1">
      <w:pPr>
        <w:pStyle w:val="a3"/>
        <w:ind w:left="0" w:firstLine="426"/>
        <w:jc w:val="both"/>
        <w:rPr>
          <w:rFonts w:cs="Times New Roman"/>
          <w:szCs w:val="24"/>
        </w:rPr>
      </w:pPr>
      <w:r w:rsidRPr="0095300B">
        <w:rPr>
          <w:rFonts w:cs="Times New Roman"/>
          <w:szCs w:val="24"/>
        </w:rPr>
        <w:t>Всички измервания и изпитвания се извършват от Изпълнителя, който съхранява резултати от тях .</w:t>
      </w:r>
    </w:p>
    <w:p w:rsidR="00F93CD1" w:rsidRPr="0095300B" w:rsidRDefault="00F93CD1" w:rsidP="00F93CD1">
      <w:pPr>
        <w:pStyle w:val="a3"/>
        <w:ind w:left="0" w:firstLine="426"/>
        <w:jc w:val="both"/>
        <w:rPr>
          <w:rFonts w:cs="Times New Roman"/>
          <w:szCs w:val="24"/>
        </w:rPr>
      </w:pPr>
      <w:r w:rsidRPr="0095300B">
        <w:rPr>
          <w:rFonts w:cs="Times New Roman"/>
          <w:szCs w:val="24"/>
        </w:rPr>
        <w:t xml:space="preserve">Контролът върху строителните дейности се упражнява от страна на изпълнителя - пряко от </w:t>
      </w:r>
      <w:r w:rsidR="007F56CE">
        <w:rPr>
          <w:rFonts w:cs="Times New Roman"/>
          <w:szCs w:val="24"/>
        </w:rPr>
        <w:t>Т</w:t>
      </w:r>
      <w:r w:rsidRPr="0095300B">
        <w:rPr>
          <w:rFonts w:cs="Times New Roman"/>
          <w:szCs w:val="24"/>
        </w:rPr>
        <w:t>ехническия ръководител на обекта; от страна на лицето</w:t>
      </w:r>
      <w:r w:rsidR="007F56CE">
        <w:rPr>
          <w:rFonts w:cs="Times New Roman"/>
          <w:szCs w:val="24"/>
        </w:rPr>
        <w:t>, упражняващо С</w:t>
      </w:r>
      <w:r w:rsidRPr="0095300B">
        <w:rPr>
          <w:rFonts w:cs="Times New Roman"/>
          <w:szCs w:val="24"/>
        </w:rPr>
        <w:t>троителен надзор на обекта и от страна на Възложителя, чрез съответни длъжностни лица, както и от</w:t>
      </w:r>
      <w:r w:rsidR="007F56CE">
        <w:rPr>
          <w:rFonts w:cs="Times New Roman"/>
          <w:szCs w:val="24"/>
        </w:rPr>
        <w:t xml:space="preserve"> страна на лицето, упражняващо А</w:t>
      </w:r>
      <w:r w:rsidRPr="0095300B">
        <w:rPr>
          <w:rFonts w:cs="Times New Roman"/>
          <w:szCs w:val="24"/>
        </w:rPr>
        <w:t>вторски надзор. Лицата, упражняващи контролните функции могат по всяко време да инспектират работата, като контролират технологията на изпълнение и издават инструкции за отстраняване на констатирани дефекти. Всички дефектни материали се отстраняват от строежа, а дефектните работи се разрушават за сметка на Изпълнителя. В случай на оспорване, се прилагат съответните стандарти и правилници и се извършват необходимите изпитвания. Изпълнителят е длъжен да осигурява винаги достъп да строителната площадка на контролиращите лица. Текущият контрол от Изпълнителя на изпълняваните СМР, следва да се извършва по начин, осигуряващ необходимото качество на изпълнение при спазване на техническото му предложение и изискванията на нормативните документи.</w:t>
      </w:r>
    </w:p>
    <w:p w:rsidR="00F93CD1" w:rsidRPr="0095300B" w:rsidRDefault="00F93CD1" w:rsidP="00F93CD1">
      <w:pPr>
        <w:pStyle w:val="a3"/>
        <w:ind w:left="0" w:firstLine="426"/>
        <w:jc w:val="both"/>
        <w:rPr>
          <w:rFonts w:cs="Times New Roman"/>
          <w:szCs w:val="24"/>
        </w:rPr>
      </w:pPr>
      <w:r w:rsidRPr="0095300B">
        <w:rPr>
          <w:rFonts w:cs="Times New Roman"/>
          <w:szCs w:val="24"/>
        </w:rPr>
        <w:t>При изпълнение на строителството, изпълнителят е длъжен да изхвърля всички отпадъци, резултат на дейността му, за своя сметка в съответствие с приложимите национални нормативни изисквания до легитимни депа за отпадъци и по начин, предварително одобрен от Възложителя.</w:t>
      </w:r>
      <w:r w:rsidR="005131AA">
        <w:rPr>
          <w:rFonts w:cs="Times New Roman"/>
          <w:szCs w:val="24"/>
        </w:rPr>
        <w:t>За област Добрич, събиране и обработка на строителни отпадъци се осъществява на регионално депо в с.Стожер.</w:t>
      </w:r>
    </w:p>
    <w:p w:rsidR="00F93CD1" w:rsidRPr="0095300B" w:rsidRDefault="00F93CD1" w:rsidP="00F93CD1">
      <w:pPr>
        <w:pStyle w:val="a3"/>
        <w:ind w:left="0" w:firstLine="426"/>
        <w:jc w:val="both"/>
        <w:rPr>
          <w:rFonts w:cs="Times New Roman"/>
          <w:szCs w:val="24"/>
        </w:rPr>
      </w:pPr>
      <w:r w:rsidRPr="0095300B">
        <w:rPr>
          <w:rFonts w:cs="Times New Roman"/>
          <w:szCs w:val="24"/>
        </w:rPr>
        <w:lastRenderedPageBreak/>
        <w:t>Материалите, оборудването и механизацията, необходими за изпълнение на поръчката се доставят на мястото на обекта изцяло от и за сметка на изпълнителя. Евентуално нанесени повреди по уличната</w:t>
      </w:r>
      <w:r w:rsidR="007F56CE">
        <w:rPr>
          <w:rFonts w:cs="Times New Roman"/>
          <w:szCs w:val="24"/>
        </w:rPr>
        <w:t>/пътната</w:t>
      </w:r>
      <w:r w:rsidRPr="0095300B">
        <w:rPr>
          <w:rFonts w:cs="Times New Roman"/>
          <w:szCs w:val="24"/>
        </w:rPr>
        <w:t xml:space="preserve"> мрежа при транспортирането им, или пък увреждане на околното пространство/терена в зоната на строителство</w:t>
      </w:r>
      <w:r w:rsidR="007F56CE">
        <w:rPr>
          <w:rFonts w:cs="Times New Roman"/>
          <w:szCs w:val="24"/>
        </w:rPr>
        <w:t xml:space="preserve"> и/или други терени,</w:t>
      </w:r>
      <w:r w:rsidRPr="0095300B">
        <w:rPr>
          <w:rFonts w:cs="Times New Roman"/>
          <w:szCs w:val="24"/>
        </w:rPr>
        <w:t xml:space="preserve"> се възстановяват изцяло от и за сметка на изпълнителя.</w:t>
      </w:r>
    </w:p>
    <w:p w:rsidR="00F93CD1" w:rsidRPr="0095300B" w:rsidRDefault="00F93CD1" w:rsidP="00406E40">
      <w:pPr>
        <w:ind w:firstLine="426"/>
        <w:jc w:val="both"/>
        <w:rPr>
          <w:rFonts w:cs="Times New Roman"/>
          <w:b/>
          <w:szCs w:val="24"/>
        </w:rPr>
      </w:pPr>
      <w:r w:rsidRPr="0095300B">
        <w:rPr>
          <w:rFonts w:cs="Times New Roman"/>
          <w:b/>
          <w:szCs w:val="24"/>
        </w:rPr>
        <w:t xml:space="preserve">Начин на измерване и доказване на количеството на изпълнени </w:t>
      </w:r>
      <w:r w:rsidR="00F962E1" w:rsidRPr="0095300B">
        <w:rPr>
          <w:rFonts w:cs="Times New Roman"/>
          <w:b/>
          <w:szCs w:val="24"/>
        </w:rPr>
        <w:t xml:space="preserve">видове </w:t>
      </w:r>
      <w:r w:rsidRPr="0095300B">
        <w:rPr>
          <w:rFonts w:cs="Times New Roman"/>
          <w:b/>
          <w:szCs w:val="24"/>
        </w:rPr>
        <w:t>СМР</w:t>
      </w:r>
    </w:p>
    <w:p w:rsidR="00F93CD1" w:rsidRPr="0095300B" w:rsidRDefault="00F93CD1" w:rsidP="00F93CD1">
      <w:pPr>
        <w:pStyle w:val="a3"/>
        <w:ind w:left="0" w:firstLine="426"/>
        <w:jc w:val="both"/>
        <w:rPr>
          <w:rFonts w:cs="Times New Roman"/>
          <w:szCs w:val="24"/>
        </w:rPr>
      </w:pPr>
      <w:r w:rsidRPr="0095300B">
        <w:rPr>
          <w:rFonts w:cs="Times New Roman"/>
          <w:szCs w:val="24"/>
        </w:rPr>
        <w:t>Изпълнените количества СМР се измерват на място, описват и изчисляват, в съответствие с одобрения инвестиционен проект. При налагащи се промени спрямо първоначалния одобрен проект се записва заповед в заповедната книга на обекта.</w:t>
      </w:r>
    </w:p>
    <w:p w:rsidR="00F93CD1" w:rsidRPr="0095300B" w:rsidRDefault="00F93CD1" w:rsidP="00F93CD1">
      <w:pPr>
        <w:pStyle w:val="a3"/>
        <w:ind w:left="0" w:firstLine="426"/>
        <w:jc w:val="both"/>
        <w:rPr>
          <w:rFonts w:cs="Times New Roman"/>
          <w:szCs w:val="24"/>
          <w:lang w:val="en-US"/>
        </w:rPr>
      </w:pPr>
      <w:r w:rsidRPr="0095300B">
        <w:rPr>
          <w:rFonts w:cs="Times New Roman"/>
          <w:szCs w:val="24"/>
        </w:rPr>
        <w:t xml:space="preserve">Извършените работи се отразяват в подробна количествена сметка и съответни документи по Наредба 3 към ЗУТ. Същите се удостоверяват с подписите на длъжностните лица от страна на Изпълнителя, Строителния надзор, Проектанта/АН и Възложителя. Одобрените и заверени видове и количества СМР са основание за плащане, на база надлежно оформен Протокол за установяване на изпълнени натурални видове и количества СМР - акт </w:t>
      </w:r>
      <w:proofErr w:type="spellStart"/>
      <w:r w:rsidRPr="0095300B">
        <w:rPr>
          <w:rFonts w:cs="Times New Roman"/>
          <w:szCs w:val="24"/>
        </w:rPr>
        <w:t>обр</w:t>
      </w:r>
      <w:proofErr w:type="spellEnd"/>
      <w:r w:rsidRPr="0095300B">
        <w:rPr>
          <w:rFonts w:cs="Times New Roman"/>
          <w:szCs w:val="24"/>
        </w:rPr>
        <w:t>. 19.</w:t>
      </w:r>
    </w:p>
    <w:p w:rsidR="00BE1467" w:rsidRPr="0095300B" w:rsidRDefault="00F93CD1" w:rsidP="00F93CD1">
      <w:pPr>
        <w:pStyle w:val="a3"/>
        <w:ind w:left="0" w:firstLine="426"/>
        <w:jc w:val="both"/>
        <w:rPr>
          <w:rFonts w:cs="Times New Roman"/>
          <w:szCs w:val="24"/>
        </w:rPr>
      </w:pPr>
      <w:r w:rsidRPr="0095300B">
        <w:rPr>
          <w:rFonts w:cs="Times New Roman"/>
          <w:szCs w:val="24"/>
        </w:rPr>
        <w:t xml:space="preserve">Допустимо е в процеса на работа да бъдат използвани т.нар. в </w:t>
      </w:r>
      <w:proofErr w:type="spellStart"/>
      <w:r w:rsidRPr="0095300B">
        <w:rPr>
          <w:rFonts w:cs="Times New Roman"/>
          <w:szCs w:val="24"/>
        </w:rPr>
        <w:t>общостроителната</w:t>
      </w:r>
      <w:proofErr w:type="spellEnd"/>
      <w:r w:rsidRPr="0095300B">
        <w:rPr>
          <w:rFonts w:cs="Times New Roman"/>
          <w:szCs w:val="24"/>
        </w:rPr>
        <w:t xml:space="preserve"> практика „</w:t>
      </w:r>
      <w:proofErr w:type="spellStart"/>
      <w:r w:rsidRPr="009F4BAD">
        <w:rPr>
          <w:rFonts w:cs="Times New Roman"/>
          <w:i/>
          <w:szCs w:val="24"/>
        </w:rPr>
        <w:t>заменителни</w:t>
      </w:r>
      <w:proofErr w:type="spellEnd"/>
      <w:r w:rsidRPr="009F4BAD">
        <w:rPr>
          <w:rFonts w:cs="Times New Roman"/>
          <w:i/>
          <w:szCs w:val="24"/>
        </w:rPr>
        <w:t xml:space="preserve"> таблици</w:t>
      </w:r>
      <w:r w:rsidRPr="0095300B">
        <w:rPr>
          <w:rFonts w:cs="Times New Roman"/>
          <w:szCs w:val="24"/>
        </w:rPr>
        <w:t>“, в случаите, когато количеството на даден вид работа е в посока на увеличение</w:t>
      </w:r>
      <w:r w:rsidR="002C44D4">
        <w:rPr>
          <w:rFonts w:cs="Times New Roman"/>
          <w:szCs w:val="24"/>
        </w:rPr>
        <w:t>/намаление</w:t>
      </w:r>
      <w:r w:rsidRPr="0095300B">
        <w:rPr>
          <w:rFonts w:cs="Times New Roman"/>
          <w:szCs w:val="24"/>
        </w:rPr>
        <w:t xml:space="preserve"> спрямо упоменатото по-горе</w:t>
      </w:r>
      <w:r w:rsidR="002C44D4">
        <w:rPr>
          <w:rFonts w:cs="Times New Roman"/>
          <w:szCs w:val="24"/>
        </w:rPr>
        <w:t>.</w:t>
      </w:r>
      <w:r w:rsidRPr="0095300B">
        <w:rPr>
          <w:rFonts w:cs="Times New Roman"/>
          <w:szCs w:val="24"/>
        </w:rPr>
        <w:t xml:space="preserve"> Промените се доказват и удостоверяват от съответните длъжностни лица на Изпълнителя, Възложителя, Строителния надзор и Проектанта/АН.</w:t>
      </w:r>
      <w:r w:rsidR="00406E40" w:rsidRPr="0095300B">
        <w:rPr>
          <w:rFonts w:cs="Times New Roman"/>
          <w:szCs w:val="24"/>
        </w:rPr>
        <w:t xml:space="preserve"> </w:t>
      </w:r>
    </w:p>
    <w:p w:rsidR="00F93CD1" w:rsidRPr="0095300B" w:rsidRDefault="00F93CD1" w:rsidP="00F93CD1">
      <w:pPr>
        <w:pStyle w:val="a3"/>
        <w:tabs>
          <w:tab w:val="left" w:pos="851"/>
        </w:tabs>
        <w:ind w:left="0" w:firstLine="426"/>
        <w:jc w:val="both"/>
        <w:rPr>
          <w:rFonts w:cs="Times New Roman"/>
          <w:szCs w:val="24"/>
        </w:rPr>
      </w:pPr>
      <w:r w:rsidRPr="0095300B">
        <w:rPr>
          <w:rFonts w:cs="Times New Roman"/>
          <w:szCs w:val="24"/>
        </w:rPr>
        <w:t>Всички дейности на обекта се изпълняват в съответствие с приложимите национални нормативни изисквания.</w:t>
      </w:r>
    </w:p>
    <w:p w:rsidR="00F93CD1" w:rsidRPr="0095300B" w:rsidRDefault="00F93CD1" w:rsidP="00F93CD1">
      <w:pPr>
        <w:pStyle w:val="a3"/>
        <w:tabs>
          <w:tab w:val="left" w:pos="851"/>
        </w:tabs>
        <w:ind w:left="0" w:firstLine="426"/>
        <w:jc w:val="both"/>
        <w:rPr>
          <w:rFonts w:cs="Times New Roman"/>
          <w:szCs w:val="24"/>
        </w:rPr>
      </w:pPr>
      <w:r w:rsidRPr="0095300B">
        <w:rPr>
          <w:rFonts w:cs="Times New Roman"/>
          <w:szCs w:val="24"/>
        </w:rPr>
        <w:t>При подписване на договора и по време на строителството, изпълнителят представя застраховка професионална отговорност   в строителството по смисъла на чл. 171-174 от ЗУТ.</w:t>
      </w:r>
    </w:p>
    <w:p w:rsidR="00F93CD1" w:rsidRPr="0095300B" w:rsidRDefault="00F93CD1" w:rsidP="00F93CD1">
      <w:pPr>
        <w:pStyle w:val="a3"/>
        <w:ind w:left="0" w:firstLine="426"/>
        <w:jc w:val="both"/>
        <w:rPr>
          <w:rFonts w:cs="Times New Roman"/>
          <w:szCs w:val="24"/>
        </w:rPr>
      </w:pPr>
      <w:r w:rsidRPr="0095300B">
        <w:rPr>
          <w:rFonts w:cs="Times New Roman"/>
          <w:szCs w:val="24"/>
        </w:rPr>
        <w:t>В случай, че изпълнителят извършва СМР чрез подизпълнители, последните са длъжни да спазват всички приложими изисквания за безопасност. На обекта следва да работят само лица, които притежават съответната професионална квалификация и отговарят на изискванията за изпълняваната от тях работа.</w:t>
      </w:r>
    </w:p>
    <w:p w:rsidR="00F93CD1" w:rsidRPr="0095300B" w:rsidRDefault="00F93CD1" w:rsidP="00F93CD1">
      <w:pPr>
        <w:pStyle w:val="a3"/>
        <w:ind w:left="0" w:firstLine="426"/>
        <w:jc w:val="both"/>
        <w:rPr>
          <w:rFonts w:cs="Times New Roman"/>
          <w:szCs w:val="24"/>
        </w:rPr>
      </w:pPr>
      <w:r w:rsidRPr="0095300B">
        <w:rPr>
          <w:rFonts w:cs="Times New Roman"/>
          <w:szCs w:val="24"/>
        </w:rPr>
        <w:t xml:space="preserve">След завършване на строежа, изпълнителят изготвя </w:t>
      </w:r>
      <w:r w:rsidR="00406E40" w:rsidRPr="0095300B">
        <w:rPr>
          <w:rFonts w:cs="Times New Roman"/>
          <w:szCs w:val="24"/>
        </w:rPr>
        <w:t xml:space="preserve">изискуемата </w:t>
      </w:r>
      <w:r w:rsidRPr="0095300B">
        <w:rPr>
          <w:rFonts w:cs="Times New Roman"/>
          <w:szCs w:val="24"/>
        </w:rPr>
        <w:t>екзекутивна документация, неразделна част от издадените строителни книжа, която се заверява от участниците в проце</w:t>
      </w:r>
      <w:r w:rsidR="007F56CE">
        <w:rPr>
          <w:rFonts w:cs="Times New Roman"/>
          <w:szCs w:val="24"/>
        </w:rPr>
        <w:t>са-Възложител, Строителен надзор, Проектанта/А</w:t>
      </w:r>
      <w:r w:rsidRPr="0095300B">
        <w:rPr>
          <w:rFonts w:cs="Times New Roman"/>
          <w:szCs w:val="24"/>
        </w:rPr>
        <w:t xml:space="preserve">вторския надзор и се предава на Възложителя. </w:t>
      </w:r>
    </w:p>
    <w:p w:rsidR="00F93CD1" w:rsidRPr="0095300B" w:rsidRDefault="00F93CD1" w:rsidP="00F93CD1">
      <w:pPr>
        <w:pStyle w:val="a3"/>
        <w:ind w:left="0" w:firstLine="426"/>
        <w:jc w:val="both"/>
        <w:rPr>
          <w:rFonts w:cs="Times New Roman"/>
          <w:szCs w:val="24"/>
        </w:rPr>
      </w:pPr>
      <w:r w:rsidRPr="0095300B">
        <w:rPr>
          <w:rFonts w:cs="Times New Roman"/>
          <w:szCs w:val="24"/>
        </w:rPr>
        <w:t>След завършване на строежа се съставя Констативен акт - образец №15 по установения законов ред.</w:t>
      </w:r>
    </w:p>
    <w:p w:rsidR="00F93CD1" w:rsidRPr="00CF3A40" w:rsidRDefault="00F93CD1" w:rsidP="00F93CD1">
      <w:pPr>
        <w:pStyle w:val="a3"/>
        <w:ind w:left="0" w:firstLine="426"/>
        <w:jc w:val="both"/>
        <w:rPr>
          <w:rFonts w:cs="Times New Roman"/>
          <w:i/>
          <w:szCs w:val="24"/>
        </w:rPr>
      </w:pPr>
      <w:r w:rsidRPr="0095300B">
        <w:rPr>
          <w:rFonts w:cs="Times New Roman"/>
          <w:szCs w:val="24"/>
        </w:rPr>
        <w:t xml:space="preserve">Изпълнителят се задължава да окаже нужното съдействие </w:t>
      </w:r>
      <w:r w:rsidR="00092789" w:rsidRPr="0095300B">
        <w:rPr>
          <w:rFonts w:cs="Times New Roman"/>
          <w:szCs w:val="24"/>
          <w:lang w:val="en-US"/>
        </w:rPr>
        <w:t>(</w:t>
      </w:r>
      <w:r w:rsidR="00092789" w:rsidRPr="0095300B">
        <w:rPr>
          <w:rFonts w:cs="Times New Roman"/>
          <w:szCs w:val="24"/>
        </w:rPr>
        <w:t xml:space="preserve"> ако е приложимо</w:t>
      </w:r>
      <w:r w:rsidR="00092789" w:rsidRPr="0095300B">
        <w:rPr>
          <w:rFonts w:cs="Times New Roman"/>
          <w:szCs w:val="24"/>
          <w:lang w:val="en-US"/>
        </w:rPr>
        <w:t>)</w:t>
      </w:r>
      <w:r w:rsidR="00092789">
        <w:rPr>
          <w:rFonts w:cs="Times New Roman"/>
          <w:szCs w:val="24"/>
        </w:rPr>
        <w:t xml:space="preserve"> </w:t>
      </w:r>
      <w:r w:rsidRPr="0095300B">
        <w:rPr>
          <w:rFonts w:cs="Times New Roman"/>
          <w:szCs w:val="24"/>
        </w:rPr>
        <w:t xml:space="preserve">на Възложителя за издаване на </w:t>
      </w:r>
      <w:r w:rsidR="007F56CE" w:rsidRPr="007F56CE">
        <w:rPr>
          <w:rFonts w:cs="Times New Roman"/>
          <w:i/>
          <w:szCs w:val="24"/>
        </w:rPr>
        <w:t>Разрешение за ползване</w:t>
      </w:r>
      <w:r w:rsidR="007F56CE">
        <w:rPr>
          <w:rFonts w:cs="Times New Roman"/>
          <w:szCs w:val="24"/>
        </w:rPr>
        <w:t xml:space="preserve">, </w:t>
      </w:r>
      <w:proofErr w:type="spellStart"/>
      <w:r w:rsidR="007F56CE" w:rsidRPr="00CF3A40">
        <w:rPr>
          <w:rFonts w:cs="Times New Roman"/>
          <w:i/>
          <w:szCs w:val="24"/>
        </w:rPr>
        <w:t>вкл</w:t>
      </w:r>
      <w:proofErr w:type="spellEnd"/>
      <w:r w:rsidR="007F56CE" w:rsidRPr="00CF3A40">
        <w:rPr>
          <w:rFonts w:cs="Times New Roman"/>
          <w:i/>
          <w:szCs w:val="24"/>
        </w:rPr>
        <w:t xml:space="preserve"> като участва в назначената ДПК</w:t>
      </w:r>
      <w:r w:rsidRPr="00CF3A40">
        <w:rPr>
          <w:rFonts w:cs="Times New Roman"/>
          <w:i/>
          <w:szCs w:val="24"/>
        </w:rPr>
        <w:t>.</w:t>
      </w:r>
    </w:p>
    <w:p w:rsidR="00F93CD1" w:rsidRPr="0095300B" w:rsidRDefault="00CC1D0D" w:rsidP="00AB773C">
      <w:pPr>
        <w:jc w:val="center"/>
        <w:rPr>
          <w:rFonts w:cs="Times New Roman"/>
          <w:b/>
          <w:szCs w:val="24"/>
          <w:u w:val="single"/>
        </w:rPr>
      </w:pPr>
      <w:r w:rsidRPr="0095300B">
        <w:rPr>
          <w:rFonts w:cs="Times New Roman"/>
          <w:b/>
          <w:szCs w:val="24"/>
          <w:u w:val="single"/>
        </w:rPr>
        <w:t xml:space="preserve">В. </w:t>
      </w:r>
      <w:r w:rsidR="00F93CD1" w:rsidRPr="0095300B">
        <w:rPr>
          <w:rFonts w:cs="Times New Roman"/>
          <w:b/>
          <w:szCs w:val="24"/>
          <w:u w:val="single"/>
        </w:rPr>
        <w:t>И</w:t>
      </w:r>
      <w:r w:rsidRPr="0095300B">
        <w:rPr>
          <w:rFonts w:cs="Times New Roman"/>
          <w:b/>
          <w:szCs w:val="24"/>
          <w:u w:val="single"/>
        </w:rPr>
        <w:t>ЗИСКВАНИЯ КЪМ ИЗПЪЛНЕНИЕТО НА ПОРЪЧКАТА</w:t>
      </w:r>
    </w:p>
    <w:p w:rsidR="0085757D" w:rsidRPr="00763D31" w:rsidRDefault="00763D31" w:rsidP="00763D31">
      <w:pPr>
        <w:ind w:left="567" w:firstLine="0"/>
        <w:jc w:val="both"/>
        <w:rPr>
          <w:rFonts w:cs="Times New Roman"/>
          <w:b/>
          <w:szCs w:val="24"/>
        </w:rPr>
      </w:pPr>
      <w:r>
        <w:rPr>
          <w:rFonts w:cs="Times New Roman"/>
          <w:b/>
          <w:szCs w:val="24"/>
        </w:rPr>
        <w:t xml:space="preserve">А. </w:t>
      </w:r>
      <w:r w:rsidR="0085757D" w:rsidRPr="00763D31">
        <w:rPr>
          <w:rFonts w:cs="Times New Roman"/>
          <w:b/>
          <w:szCs w:val="24"/>
        </w:rPr>
        <w:t>Общи изисквания</w:t>
      </w:r>
    </w:p>
    <w:p w:rsidR="00096712" w:rsidRPr="0095300B" w:rsidRDefault="00096712" w:rsidP="00096712">
      <w:pPr>
        <w:pStyle w:val="a3"/>
        <w:ind w:left="0" w:firstLine="567"/>
        <w:jc w:val="both"/>
        <w:rPr>
          <w:rFonts w:cs="Times New Roman"/>
          <w:szCs w:val="24"/>
        </w:rPr>
      </w:pPr>
      <w:r w:rsidRPr="0095300B">
        <w:rPr>
          <w:rFonts w:cs="Times New Roman"/>
          <w:szCs w:val="24"/>
        </w:rPr>
        <w:t xml:space="preserve">Изпълнителят на настоящата обществена поръчка ще осъществява функциите на строител по смисъла на чл. 163 от ЗУТ, като извърши всички необходими дейности в </w:t>
      </w:r>
      <w:r w:rsidRPr="0095300B">
        <w:rPr>
          <w:rFonts w:cs="Times New Roman"/>
          <w:szCs w:val="24"/>
        </w:rPr>
        <w:lastRenderedPageBreak/>
        <w:t xml:space="preserve">съответствие с всички части на наличния инвестиционен проект, фаза : </w:t>
      </w:r>
      <w:r w:rsidR="007F56CE" w:rsidRPr="007F56CE">
        <w:rPr>
          <w:rFonts w:cs="Times New Roman"/>
          <w:i/>
          <w:szCs w:val="24"/>
        </w:rPr>
        <w:t>работен</w:t>
      </w:r>
      <w:r w:rsidRPr="0095300B">
        <w:rPr>
          <w:rFonts w:cs="Times New Roman"/>
          <w:szCs w:val="24"/>
        </w:rPr>
        <w:t xml:space="preserve"> проект.</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t>Участниците в строителството и взаимоотношенията между тях се определят от изискванията на раздел втори, част трета от ЗУТ.</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t>Строителят изпълнява СМР в съответствие с издадените строителни книжа, условията на договора и изискванията на чл. 163 и чл. 163 а от ЗУТ.</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t xml:space="preserve">По време на </w:t>
      </w:r>
      <w:r w:rsidR="007F56CE">
        <w:rPr>
          <w:rFonts w:cs="Times New Roman"/>
          <w:szCs w:val="24"/>
        </w:rPr>
        <w:t>изпълнението на СМР лицензиран Консултант ще упражнява С</w:t>
      </w:r>
      <w:r w:rsidRPr="0095300B">
        <w:rPr>
          <w:rFonts w:cs="Times New Roman"/>
          <w:szCs w:val="24"/>
        </w:rPr>
        <w:t xml:space="preserve">троителен надзор съобразно чл. 168 от ЗУТ. Преди откриване на строителната площадка </w:t>
      </w:r>
      <w:r w:rsidR="007F56CE">
        <w:rPr>
          <w:rFonts w:cs="Times New Roman"/>
          <w:szCs w:val="24"/>
        </w:rPr>
        <w:t>,</w:t>
      </w:r>
      <w:r w:rsidRPr="0095300B">
        <w:rPr>
          <w:rFonts w:cs="Times New Roman"/>
          <w:szCs w:val="24"/>
        </w:rPr>
        <w:t xml:space="preserve">част ПБЗ от инвестиционния проект се одобрява от кмета на общината или от </w:t>
      </w:r>
      <w:proofErr w:type="spellStart"/>
      <w:r w:rsidRPr="0095300B">
        <w:rPr>
          <w:rFonts w:cs="Times New Roman"/>
          <w:szCs w:val="24"/>
        </w:rPr>
        <w:t>оправомощено</w:t>
      </w:r>
      <w:proofErr w:type="spellEnd"/>
      <w:r w:rsidRPr="0095300B">
        <w:rPr>
          <w:rFonts w:cs="Times New Roman"/>
          <w:szCs w:val="24"/>
        </w:rPr>
        <w:t xml:space="preserve"> от него лице.</w:t>
      </w:r>
    </w:p>
    <w:p w:rsidR="00F93CD1" w:rsidRPr="0095300B" w:rsidRDefault="00F93CD1" w:rsidP="00F93CD1">
      <w:pPr>
        <w:pStyle w:val="a3"/>
        <w:autoSpaceDE w:val="0"/>
        <w:autoSpaceDN w:val="0"/>
        <w:adjustRightInd w:val="0"/>
        <w:ind w:left="142" w:firstLine="284"/>
        <w:jc w:val="both"/>
        <w:rPr>
          <w:rFonts w:cs="Times New Roman"/>
          <w:szCs w:val="24"/>
        </w:rPr>
      </w:pPr>
      <w:r w:rsidRPr="0095300B">
        <w:rPr>
          <w:rFonts w:cs="Times New Roman"/>
          <w:szCs w:val="24"/>
        </w:rPr>
        <w:t xml:space="preserve">Обстоятелствата, свързани със започване, изпълнение и въвеждане в експлоатация на строежа, ще се удостоверяват със съставяне и подписване от участниците в строителството на съответни актове и протоколи съобразно Наредба №3/2003 г. на МРРБ. Техническото изпълнение на строителството трябва да бъде в съответствие с изискванията на българската нормативна уредба и одобрената проектна документация. </w:t>
      </w:r>
    </w:p>
    <w:p w:rsidR="00F93CD1" w:rsidRPr="0095300B" w:rsidRDefault="00F93CD1" w:rsidP="00F93CD1">
      <w:pPr>
        <w:pStyle w:val="a3"/>
        <w:autoSpaceDE w:val="0"/>
        <w:autoSpaceDN w:val="0"/>
        <w:adjustRightInd w:val="0"/>
        <w:ind w:left="142" w:firstLine="284"/>
        <w:jc w:val="both"/>
        <w:rPr>
          <w:rFonts w:cs="Times New Roman"/>
          <w:szCs w:val="24"/>
        </w:rPr>
      </w:pPr>
      <w:r w:rsidRPr="0095300B">
        <w:rPr>
          <w:rFonts w:cs="Times New Roman"/>
          <w:szCs w:val="24"/>
        </w:rPr>
        <w:t xml:space="preserve">Съгласно Приложение </w:t>
      </w:r>
      <w:r w:rsidRPr="0095300B">
        <w:rPr>
          <w:rFonts w:cs="Times New Roman"/>
          <w:szCs w:val="24"/>
          <w:lang w:val="en-US"/>
        </w:rPr>
        <w:t>I</w:t>
      </w:r>
      <w:r w:rsidRPr="0095300B">
        <w:rPr>
          <w:rFonts w:cs="Times New Roman"/>
          <w:szCs w:val="24"/>
        </w:rPr>
        <w:t xml:space="preserve"> към Регламент </w:t>
      </w:r>
      <w:r w:rsidRPr="0095300B">
        <w:rPr>
          <w:rFonts w:cs="Times New Roman"/>
          <w:szCs w:val="24"/>
          <w:lang w:val="en-US"/>
        </w:rPr>
        <w:t xml:space="preserve">(EC) </w:t>
      </w:r>
      <w:r w:rsidRPr="0095300B">
        <w:rPr>
          <w:rFonts w:cs="Times New Roman"/>
          <w:szCs w:val="24"/>
        </w:rPr>
        <w:t>№ 305/2011 на Европейския парламент и на съвета от 9.03.2011 г, строежите като цяло и като отделни части трябва да са годни за предвидената за тях употреба, като по-специално се вземат предвид здравето и безопасността на лицата, участващи в целия жизнен цикъл на строежите.</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t>Изпълнителят точно и надлежно трябва да изпълни договорените работи според одобрения инвестиционен проект и с качество, съответстващо на БДС или еквивалент. При възникнали грешки по вина на Изпълнителя, същият да ги отстранява за своя сметка до задоволяване исканията на Възложителя и до приемане на работата от Възложителя и съответните държавни институции.</w:t>
      </w:r>
    </w:p>
    <w:p w:rsidR="00F93CD1" w:rsidRPr="0095300B" w:rsidRDefault="00F93CD1" w:rsidP="00F93CD1">
      <w:pPr>
        <w:pStyle w:val="a3"/>
        <w:autoSpaceDE w:val="0"/>
        <w:autoSpaceDN w:val="0"/>
        <w:adjustRightInd w:val="0"/>
        <w:ind w:left="0" w:firstLine="426"/>
        <w:jc w:val="both"/>
        <w:rPr>
          <w:rFonts w:cs="Times New Roman"/>
          <w:szCs w:val="24"/>
        </w:rPr>
      </w:pPr>
      <w:r w:rsidRPr="0095300B">
        <w:rPr>
          <w:rFonts w:cs="Times New Roman"/>
          <w:szCs w:val="24"/>
        </w:rPr>
        <w:t>Изпълнителят съхранява Заповедна книга на строежа, като всички предписания в нея, от съответно упълномощени лица, са задължителни за него.</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 xml:space="preserve">Изпълнителят следва да се осъществи предмета на обществената поръчка в пълно съответствие с представената оферта. Предметът на обществената поръчка включва освен това изпълнението и на следните дейности, които са свързани с изпълнението на поръчката и представляват условие, следствие или допълнение към него: </w:t>
      </w:r>
    </w:p>
    <w:p w:rsidR="00406E40"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Доставка и влагане в строителството на необходимите и съответстващи на инвестиционния проект и техническите спецификации строителни материали и продукти, притежаващи подходящи характеристики; Всяка доставка се контролира от Консултан</w:t>
      </w:r>
      <w:r w:rsidR="007F56CE">
        <w:rPr>
          <w:rFonts w:cs="Times New Roman"/>
          <w:szCs w:val="24"/>
        </w:rPr>
        <w:t>та, упражняващ С</w:t>
      </w:r>
      <w:r w:rsidRPr="0095300B">
        <w:rPr>
          <w:rFonts w:cs="Times New Roman"/>
          <w:szCs w:val="24"/>
        </w:rPr>
        <w:t xml:space="preserve">троителен надзор на строежа;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Осигуряване на терени за нуждите на строителството – за временно строителство, складиране на материали и техника в случаите, когато същите са извън територията, върху която се изгражда строежа; </w:t>
      </w:r>
    </w:p>
    <w:p w:rsidR="00F93CD1" w:rsidRPr="0095300B" w:rsidRDefault="00F93CD1" w:rsidP="00676D93">
      <w:pPr>
        <w:numPr>
          <w:ilvl w:val="0"/>
          <w:numId w:val="3"/>
        </w:numPr>
        <w:autoSpaceDE w:val="0"/>
        <w:autoSpaceDN w:val="0"/>
        <w:adjustRightInd w:val="0"/>
        <w:spacing w:before="0" w:after="0" w:line="240" w:lineRule="auto"/>
        <w:jc w:val="both"/>
        <w:rPr>
          <w:rFonts w:cs="Times New Roman"/>
          <w:szCs w:val="24"/>
        </w:rPr>
      </w:pPr>
      <w:r w:rsidRPr="0095300B">
        <w:rPr>
          <w:rFonts w:cs="Times New Roman"/>
          <w:szCs w:val="24"/>
        </w:rPr>
        <w:t xml:space="preserve">Извършване на необходимите изпитвания и лабораторни изследвания;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Съставяне на строителни книжа и изготвяне на екзекутивната документация на строежа; </w:t>
      </w:r>
    </w:p>
    <w:p w:rsidR="00F93CD1" w:rsidRPr="0095300B" w:rsidRDefault="00F93CD1" w:rsidP="00676D93">
      <w:pPr>
        <w:numPr>
          <w:ilvl w:val="0"/>
          <w:numId w:val="3"/>
        </w:numPr>
        <w:autoSpaceDE w:val="0"/>
        <w:autoSpaceDN w:val="0"/>
        <w:adjustRightInd w:val="0"/>
        <w:spacing w:before="0" w:after="0" w:line="240" w:lineRule="auto"/>
        <w:jc w:val="both"/>
        <w:rPr>
          <w:rFonts w:cs="Times New Roman"/>
          <w:szCs w:val="24"/>
        </w:rPr>
      </w:pPr>
      <w:r w:rsidRPr="0095300B">
        <w:rPr>
          <w:rFonts w:cs="Times New Roman"/>
          <w:szCs w:val="24"/>
        </w:rPr>
        <w:t xml:space="preserve">Участие в процедурата по въвеждане на строежа в експлоатация;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Отстраняване на недостатъците, установени при предаването на строежа и въвеждането му в експлоатация;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lastRenderedPageBreak/>
        <w:t>Гаранционно поддържане на строежа, включващо отстраняване на проявени дефекти по време на гаранционните срокове;</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Изпълнението на обществената поръчка, следва да е съобразено с изискванията,  поставени от Възложителя за изпълнение на обществената поръчка и в пълно съответствие с инвестиционния/</w:t>
      </w:r>
      <w:r w:rsidR="007F56CE" w:rsidRPr="007F56CE">
        <w:rPr>
          <w:rFonts w:cs="Times New Roman"/>
          <w:i/>
          <w:szCs w:val="24"/>
        </w:rPr>
        <w:t>работен</w:t>
      </w:r>
      <w:r w:rsidRPr="0095300B">
        <w:rPr>
          <w:rFonts w:cs="Times New Roman"/>
          <w:szCs w:val="24"/>
        </w:rPr>
        <w:t xml:space="preserve"> проект;</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335A82">
        <w:rPr>
          <w:rFonts w:cs="Times New Roman"/>
          <w:szCs w:val="24"/>
        </w:rPr>
        <w:t>Отделните действия/задачи</w:t>
      </w:r>
      <w:r w:rsidRPr="0095300B">
        <w:rPr>
          <w:rFonts w:cs="Times New Roman"/>
          <w:szCs w:val="24"/>
        </w:rPr>
        <w:t xml:space="preserve"> по изпълнението следва да отразяват коректно начина на изпълнение и технологичната последователност на строител</w:t>
      </w:r>
      <w:r w:rsidR="00335A82">
        <w:rPr>
          <w:rFonts w:cs="Times New Roman"/>
          <w:szCs w:val="24"/>
        </w:rPr>
        <w:t>н</w:t>
      </w:r>
      <w:r w:rsidRPr="0095300B">
        <w:rPr>
          <w:rFonts w:cs="Times New Roman"/>
          <w:szCs w:val="24"/>
        </w:rPr>
        <w:t xml:space="preserve">ите процеси за всички видове строителни работи съгласно действащите технически норми и стандарти, правилна технология за изпълнение, като действията да са приложими за строежа – предмет на поръчката, предвид неговите характеристики и особености, да покриват всички аспекти на извършваните дейности с отчитане на реалната производителност на предложените работна сила, технологично оборудване и механизация;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Изпълнението следва да съблюдава технологичната последователност, взаимозависимост, технологичното време за изчакване между отделните видове работи, като периодите на изпълнение на всеки вид строителни работи и тяхната последователност на изпълнение следва да отчитат както технологичните (произтичащи от правилната технология), така и организационните (свързани с организацията </w:t>
      </w:r>
      <w:r w:rsidR="00A40E64" w:rsidRPr="0095300B">
        <w:rPr>
          <w:rFonts w:cs="Times New Roman"/>
          <w:szCs w:val="24"/>
        </w:rPr>
        <w:t>на</w:t>
      </w:r>
      <w:r w:rsidRPr="0095300B">
        <w:rPr>
          <w:rFonts w:cs="Times New Roman"/>
          <w:szCs w:val="24"/>
        </w:rPr>
        <w:t xml:space="preserve"> необходимите ресурси) зависимости между работите на обекта – предмет на поръчката; </w:t>
      </w:r>
    </w:p>
    <w:p w:rsidR="00F93CD1" w:rsidRPr="0095300B"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Изпълнението на всеки отделен вид строителни работи следва да е обезпечено с необходимото техническо оборудване, като изпълнителят следва: да ангажира действително необходимото оборудване за изпълнение на всяка от работите, включени в предмета на поръчката, съобразно правилната технология на изпълнение на съответната работа, което се явява предпоставка за качественото изпълнение на строителството; да осигури оборудване, което като вид дава възможност за изпълнение на всяка от работите, включени в предмета на поръчката, по правилната технология с качество съгласно изискванията на Възложителя; да осигури оборудване за изпълнение на всяка от работите, което като количество да е съобразено с очаквания обем и планирания срок за изпълнение на съответната работа, което се явява предпоставка за срочното изпълнение на строителството; </w:t>
      </w:r>
    </w:p>
    <w:p w:rsidR="00F93CD1" w:rsidRDefault="00F93CD1" w:rsidP="00676D93">
      <w:pPr>
        <w:numPr>
          <w:ilvl w:val="0"/>
          <w:numId w:val="3"/>
        </w:numPr>
        <w:autoSpaceDE w:val="0"/>
        <w:autoSpaceDN w:val="0"/>
        <w:adjustRightInd w:val="0"/>
        <w:spacing w:before="0" w:after="0" w:line="240" w:lineRule="auto"/>
        <w:ind w:left="0" w:firstLine="360"/>
        <w:jc w:val="both"/>
        <w:rPr>
          <w:rFonts w:cs="Times New Roman"/>
          <w:szCs w:val="24"/>
        </w:rPr>
      </w:pPr>
      <w:r w:rsidRPr="0095300B">
        <w:rPr>
          <w:rFonts w:cs="Times New Roman"/>
          <w:szCs w:val="24"/>
        </w:rPr>
        <w:t xml:space="preserve">Изпълнението на всеки отделен вид строителни и монтажни работи следва да е ресурсно обезпечено с необходимите човешки ресурси (строителен екип, включващ технически лица и работници), като изпълнителят следва: да ангажира действително необходимите човешки ресурси за изпълнение на всяка от работите, включени в предмета на поръчката, съобразно правилната технология на изпълнение на съответната работа, което се явява предпоставка за качественото изпълнение на строителството; да осигури човешки ресурси, които са достатъчни за изпълнение на всяка от работите, включени в предмета на поръчката, по правилната технология с качество съгласно изискванията на Възложителя и са съобразени с очаквания обем и планирания срок за изпълнение на съответната работа, което се явява предпоставка за срочното изпълнение на строителството. </w:t>
      </w:r>
    </w:p>
    <w:p w:rsidR="00763D31" w:rsidRPr="00F11165" w:rsidRDefault="00763D31" w:rsidP="00763D31">
      <w:pPr>
        <w:pStyle w:val="a3"/>
        <w:spacing w:after="200" w:line="240" w:lineRule="auto"/>
        <w:ind w:left="0"/>
        <w:jc w:val="both"/>
        <w:rPr>
          <w:b/>
          <w:szCs w:val="24"/>
        </w:rPr>
      </w:pPr>
      <w:r>
        <w:rPr>
          <w:b/>
          <w:szCs w:val="24"/>
        </w:rPr>
        <w:t xml:space="preserve">Б. </w:t>
      </w:r>
      <w:r w:rsidRPr="00F11165">
        <w:rPr>
          <w:b/>
          <w:szCs w:val="24"/>
        </w:rPr>
        <w:t>ИЗИСКВАНИЯ КЪМ МАТЕРИАЛИТЕ, ТЕХНОЛОГИИТЕ, ИЗПЪЛНЕНИЕТО И ИЗПИТВАНЕТО</w:t>
      </w:r>
    </w:p>
    <w:p w:rsidR="00763D31" w:rsidRPr="00F11165" w:rsidRDefault="00763D31" w:rsidP="00676D93">
      <w:pPr>
        <w:numPr>
          <w:ilvl w:val="0"/>
          <w:numId w:val="2"/>
        </w:numPr>
        <w:spacing w:before="0" w:after="200" w:line="240" w:lineRule="auto"/>
        <w:contextualSpacing/>
        <w:jc w:val="both"/>
        <w:rPr>
          <w:b/>
          <w:szCs w:val="24"/>
        </w:rPr>
      </w:pPr>
      <w:r w:rsidRPr="00F11165">
        <w:rPr>
          <w:b/>
          <w:szCs w:val="24"/>
        </w:rPr>
        <w:t>МАТЕРИАЛИ</w:t>
      </w:r>
    </w:p>
    <w:p w:rsidR="00763D31" w:rsidRPr="00F11165" w:rsidRDefault="00763D31" w:rsidP="00763D31">
      <w:pPr>
        <w:spacing w:after="200" w:line="240" w:lineRule="auto"/>
        <w:ind w:firstLine="720"/>
        <w:contextualSpacing/>
        <w:jc w:val="both"/>
        <w:rPr>
          <w:szCs w:val="24"/>
        </w:rPr>
      </w:pPr>
      <w:r w:rsidRPr="00F11165">
        <w:rPr>
          <w:szCs w:val="24"/>
        </w:rPr>
        <w:t xml:space="preserve">Всички материали и заготовки, които ще се вложат в строителството трябва да са нови и неизползвани. Не се допуска влагането на материали втора употреба. Те трябва да отговарят на изискванията на Наредбата за съществените изисквания и оценяване съответствието на строителните продукти. Материалите, които отговарят на </w:t>
      </w:r>
      <w:r w:rsidRPr="00F11165">
        <w:rPr>
          <w:szCs w:val="24"/>
        </w:rPr>
        <w:lastRenderedPageBreak/>
        <w:t xml:space="preserve">други признати стандарти и които осигуряват в достатъчна степен </w:t>
      </w:r>
      <w:proofErr w:type="spellStart"/>
      <w:r w:rsidRPr="00F11165">
        <w:rPr>
          <w:szCs w:val="24"/>
        </w:rPr>
        <w:t>равностойностно</w:t>
      </w:r>
      <w:proofErr w:type="spellEnd"/>
      <w:r w:rsidRPr="00F11165">
        <w:rPr>
          <w:szCs w:val="24"/>
        </w:rPr>
        <w:t xml:space="preserve"> или по-високо качество, от предвидените в споменатите стандарти, се приемат със съгласието на Възложителя.</w:t>
      </w:r>
    </w:p>
    <w:p w:rsidR="00763D31" w:rsidRPr="00F11165" w:rsidRDefault="00763D31" w:rsidP="00763D31">
      <w:pPr>
        <w:spacing w:after="200" w:line="240" w:lineRule="auto"/>
        <w:contextualSpacing/>
        <w:jc w:val="both"/>
        <w:rPr>
          <w:bCs/>
          <w:szCs w:val="24"/>
        </w:rPr>
      </w:pPr>
      <w:r w:rsidRPr="00F11165">
        <w:rPr>
          <w:bCs/>
          <w:szCs w:val="24"/>
        </w:rPr>
        <w:t xml:space="preserve">Изпълнителят трябва да уведоми Консултанта/СН предварително за източниците на материали, които възнамерява да ползва и да предостави представителни проби за изпитване, за да може да го увери, че същите са подходящи. Материал, чиито източник не е бил предварително одобрен, няма да бъде използван. </w:t>
      </w:r>
    </w:p>
    <w:p w:rsidR="00763D31" w:rsidRPr="00F11165" w:rsidRDefault="00763D31" w:rsidP="00763D31">
      <w:pPr>
        <w:spacing w:after="200" w:line="240" w:lineRule="auto"/>
        <w:ind w:firstLine="720"/>
        <w:contextualSpacing/>
        <w:jc w:val="both"/>
        <w:rPr>
          <w:bCs/>
          <w:szCs w:val="24"/>
        </w:rPr>
      </w:pPr>
      <w:r w:rsidRPr="00F11165">
        <w:rPr>
          <w:bCs/>
          <w:szCs w:val="24"/>
        </w:rPr>
        <w:t>Всички материали трябва да имат декларация на производителя в съответствие с Наредбата за съществените изисквания към строежите и оценяване на съответствието на строителните продукти.</w:t>
      </w:r>
    </w:p>
    <w:p w:rsidR="00763D31" w:rsidRPr="00F11165" w:rsidRDefault="00763D31" w:rsidP="00763D31">
      <w:pPr>
        <w:spacing w:after="200" w:line="240" w:lineRule="auto"/>
        <w:ind w:firstLine="720"/>
        <w:contextualSpacing/>
        <w:jc w:val="both"/>
        <w:rPr>
          <w:bCs/>
          <w:szCs w:val="24"/>
        </w:rPr>
      </w:pPr>
      <w:r w:rsidRPr="00F11165">
        <w:rPr>
          <w:bCs/>
          <w:szCs w:val="24"/>
        </w:rPr>
        <w:t>Видовете изпитвания на материалите, необходими за тяхното класифициране са посочени в таблица 3103.1</w:t>
      </w:r>
      <w:r w:rsidR="008152D4">
        <w:rPr>
          <w:bCs/>
          <w:szCs w:val="24"/>
        </w:rPr>
        <w:t>/ТС АПИ</w:t>
      </w:r>
      <w:r w:rsidRPr="00F11165">
        <w:rPr>
          <w:bCs/>
          <w:szCs w:val="24"/>
        </w:rPr>
        <w:t>.</w:t>
      </w:r>
    </w:p>
    <w:p w:rsidR="00763D31" w:rsidRPr="00F11165" w:rsidRDefault="00763D31" w:rsidP="00763D31">
      <w:pPr>
        <w:autoSpaceDE w:val="0"/>
        <w:autoSpaceDN w:val="0"/>
        <w:adjustRightInd w:val="0"/>
        <w:spacing w:after="0" w:line="240" w:lineRule="auto"/>
        <w:jc w:val="both"/>
        <w:rPr>
          <w:bCs/>
          <w:u w:val="single"/>
        </w:rPr>
      </w:pPr>
      <w:r w:rsidRPr="00F11165">
        <w:rPr>
          <w:bCs/>
        </w:rPr>
        <w:t xml:space="preserve">                                                                          </w:t>
      </w:r>
      <w:r>
        <w:rPr>
          <w:bCs/>
        </w:rPr>
        <w:t xml:space="preserve">                                                                    </w:t>
      </w:r>
      <w:r>
        <w:rPr>
          <w:bCs/>
          <w:u w:val="single"/>
        </w:rPr>
        <w:t xml:space="preserve">таблица  </w:t>
      </w:r>
      <w:r w:rsidRPr="00F11165">
        <w:rPr>
          <w:bCs/>
          <w:u w:val="single"/>
        </w:rPr>
        <w:t>3103.1.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3"/>
        <w:gridCol w:w="4645"/>
      </w:tblGrid>
      <w:tr w:rsidR="00763D31" w:rsidRPr="00763D31" w:rsidTr="00D7636C">
        <w:trPr>
          <w:trHeight w:val="391"/>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Физико - механични показатели</w:t>
            </w:r>
          </w:p>
        </w:tc>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Нормативни документи</w:t>
            </w:r>
          </w:p>
        </w:tc>
      </w:tr>
      <w:tr w:rsidR="00763D31" w:rsidRPr="00763D31" w:rsidTr="00D7636C">
        <w:trPr>
          <w:trHeight w:val="695"/>
        </w:trPr>
        <w:tc>
          <w:tcPr>
            <w:tcW w:w="4747" w:type="dxa"/>
          </w:tcPr>
          <w:p w:rsidR="00763D31" w:rsidRPr="00763D31" w:rsidRDefault="00763D31" w:rsidP="00D7636C">
            <w:pPr>
              <w:autoSpaceDE w:val="0"/>
              <w:autoSpaceDN w:val="0"/>
              <w:adjustRightInd w:val="0"/>
              <w:spacing w:after="0" w:line="240" w:lineRule="auto"/>
              <w:jc w:val="both"/>
              <w:rPr>
                <w:sz w:val="16"/>
                <w:szCs w:val="16"/>
              </w:rPr>
            </w:pP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Водно съдържание</w:t>
            </w:r>
          </w:p>
        </w:tc>
        <w:tc>
          <w:tcPr>
            <w:tcW w:w="4747"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БДС 644</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СД CEN ISO/TS 17892-1</w:t>
            </w:r>
          </w:p>
        </w:tc>
      </w:tr>
      <w:tr w:rsidR="00763D31" w:rsidRPr="00763D31" w:rsidTr="00D7636C">
        <w:trPr>
          <w:trHeight w:val="421"/>
        </w:trPr>
        <w:tc>
          <w:tcPr>
            <w:tcW w:w="4747" w:type="dxa"/>
          </w:tcPr>
          <w:p w:rsidR="00763D31" w:rsidRPr="00763D31" w:rsidRDefault="00763D31" w:rsidP="00D7636C">
            <w:pPr>
              <w:autoSpaceDE w:val="0"/>
              <w:autoSpaceDN w:val="0"/>
              <w:adjustRightInd w:val="0"/>
              <w:spacing w:after="0" w:line="240" w:lineRule="auto"/>
              <w:jc w:val="both"/>
              <w:rPr>
                <w:bCs/>
                <w:sz w:val="16"/>
                <w:szCs w:val="16"/>
              </w:rPr>
            </w:pPr>
            <w:proofErr w:type="spellStart"/>
            <w:r w:rsidRPr="00763D31">
              <w:rPr>
                <w:sz w:val="16"/>
                <w:szCs w:val="16"/>
              </w:rPr>
              <w:t>Зърнометричен</w:t>
            </w:r>
            <w:proofErr w:type="spellEnd"/>
            <w:r w:rsidRPr="00763D31">
              <w:rPr>
                <w:sz w:val="16"/>
                <w:szCs w:val="16"/>
              </w:rPr>
              <w:t xml:space="preserve"> състав</w:t>
            </w:r>
          </w:p>
        </w:tc>
        <w:tc>
          <w:tcPr>
            <w:tcW w:w="4747" w:type="dxa"/>
          </w:tcPr>
          <w:p w:rsidR="00763D31" w:rsidRPr="00763D31" w:rsidRDefault="00763D31" w:rsidP="00D7636C">
            <w:pPr>
              <w:autoSpaceDE w:val="0"/>
              <w:autoSpaceDN w:val="0"/>
              <w:adjustRightInd w:val="0"/>
              <w:spacing w:after="0" w:line="240" w:lineRule="auto"/>
              <w:jc w:val="both"/>
              <w:rPr>
                <w:bCs/>
                <w:sz w:val="16"/>
                <w:szCs w:val="16"/>
                <w:lang w:val="fr-FR"/>
              </w:rPr>
            </w:pPr>
            <w:r w:rsidRPr="00763D31">
              <w:rPr>
                <w:sz w:val="16"/>
                <w:szCs w:val="16"/>
              </w:rPr>
              <w:t>СД</w:t>
            </w:r>
            <w:r w:rsidRPr="00763D31">
              <w:rPr>
                <w:sz w:val="16"/>
                <w:szCs w:val="16"/>
                <w:lang w:val="fr-FR"/>
              </w:rPr>
              <w:t xml:space="preserve"> CEN ISO/TS 17892-4  </w:t>
            </w:r>
            <w:r w:rsidRPr="00763D31">
              <w:rPr>
                <w:sz w:val="16"/>
                <w:szCs w:val="16"/>
              </w:rPr>
              <w:t>БДС</w:t>
            </w:r>
            <w:r w:rsidRPr="00763D31">
              <w:rPr>
                <w:sz w:val="16"/>
                <w:szCs w:val="16"/>
                <w:lang w:val="fr-FR"/>
              </w:rPr>
              <w:t xml:space="preserve"> EN 933-1</w:t>
            </w:r>
          </w:p>
        </w:tc>
      </w:tr>
      <w:tr w:rsidR="00763D31" w:rsidRPr="00763D31" w:rsidTr="00D7636C">
        <w:trPr>
          <w:trHeight w:val="427"/>
        </w:trPr>
        <w:tc>
          <w:tcPr>
            <w:tcW w:w="4747" w:type="dxa"/>
          </w:tcPr>
          <w:p w:rsidR="00763D31" w:rsidRPr="00763D31" w:rsidRDefault="00763D31" w:rsidP="00D7636C">
            <w:pPr>
              <w:autoSpaceDE w:val="0"/>
              <w:autoSpaceDN w:val="0"/>
              <w:adjustRightInd w:val="0"/>
              <w:spacing w:after="0" w:line="240" w:lineRule="auto"/>
              <w:jc w:val="both"/>
              <w:rPr>
                <w:sz w:val="16"/>
                <w:szCs w:val="16"/>
                <w:lang w:val="fr-FR"/>
              </w:rPr>
            </w:pPr>
            <w:r w:rsidRPr="00763D31">
              <w:rPr>
                <w:sz w:val="16"/>
                <w:szCs w:val="16"/>
              </w:rPr>
              <w:t>Съдържание</w:t>
            </w:r>
            <w:r w:rsidRPr="00763D31">
              <w:rPr>
                <w:sz w:val="16"/>
                <w:szCs w:val="16"/>
                <w:lang w:val="fr-FR"/>
              </w:rPr>
              <w:t xml:space="preserve"> </w:t>
            </w:r>
            <w:r w:rsidRPr="00763D31">
              <w:rPr>
                <w:sz w:val="16"/>
                <w:szCs w:val="16"/>
              </w:rPr>
              <w:t>на</w:t>
            </w:r>
            <w:r w:rsidRPr="00763D31">
              <w:rPr>
                <w:sz w:val="16"/>
                <w:szCs w:val="16"/>
                <w:lang w:val="fr-FR"/>
              </w:rPr>
              <w:t xml:space="preserve"> </w:t>
            </w:r>
            <w:r w:rsidRPr="00763D31">
              <w:rPr>
                <w:sz w:val="16"/>
                <w:szCs w:val="16"/>
              </w:rPr>
              <w:t>частици</w:t>
            </w:r>
            <w:r w:rsidRPr="00763D31">
              <w:rPr>
                <w:sz w:val="16"/>
                <w:szCs w:val="16"/>
                <w:lang w:val="fr-FR"/>
              </w:rPr>
              <w:t xml:space="preserve"> </w:t>
            </w:r>
            <w:r w:rsidRPr="00763D31">
              <w:rPr>
                <w:sz w:val="16"/>
                <w:szCs w:val="16"/>
              </w:rPr>
              <w:t>преминали</w:t>
            </w:r>
          </w:p>
          <w:p w:rsidR="00763D31" w:rsidRPr="00763D31" w:rsidRDefault="00763D31" w:rsidP="00D7636C">
            <w:pPr>
              <w:autoSpaceDE w:val="0"/>
              <w:autoSpaceDN w:val="0"/>
              <w:adjustRightInd w:val="0"/>
              <w:spacing w:after="0" w:line="240" w:lineRule="auto"/>
              <w:jc w:val="both"/>
              <w:rPr>
                <w:bCs/>
                <w:sz w:val="16"/>
                <w:szCs w:val="16"/>
                <w:lang w:val="fr-FR"/>
              </w:rPr>
            </w:pPr>
            <w:r w:rsidRPr="00763D31">
              <w:rPr>
                <w:sz w:val="16"/>
                <w:szCs w:val="16"/>
              </w:rPr>
              <w:t>през</w:t>
            </w:r>
            <w:r w:rsidRPr="00763D31">
              <w:rPr>
                <w:sz w:val="16"/>
                <w:szCs w:val="16"/>
                <w:lang w:val="fr-FR"/>
              </w:rPr>
              <w:t xml:space="preserve"> </w:t>
            </w:r>
            <w:r w:rsidRPr="00763D31">
              <w:rPr>
                <w:sz w:val="16"/>
                <w:szCs w:val="16"/>
              </w:rPr>
              <w:t>сито</w:t>
            </w:r>
            <w:r w:rsidRPr="00763D31">
              <w:rPr>
                <w:sz w:val="16"/>
                <w:szCs w:val="16"/>
                <w:lang w:val="fr-FR"/>
              </w:rPr>
              <w:t xml:space="preserve"> 0,063 mm</w:t>
            </w:r>
          </w:p>
        </w:tc>
        <w:tc>
          <w:tcPr>
            <w:tcW w:w="4747" w:type="dxa"/>
          </w:tcPr>
          <w:p w:rsidR="00763D31" w:rsidRPr="00763D31" w:rsidRDefault="00763D31" w:rsidP="00D7636C">
            <w:pPr>
              <w:autoSpaceDE w:val="0"/>
              <w:autoSpaceDN w:val="0"/>
              <w:adjustRightInd w:val="0"/>
              <w:spacing w:after="0" w:line="240" w:lineRule="auto"/>
              <w:jc w:val="both"/>
              <w:rPr>
                <w:sz w:val="16"/>
                <w:szCs w:val="16"/>
                <w:lang w:val="fr-FR"/>
              </w:rPr>
            </w:pPr>
            <w:r w:rsidRPr="00763D31">
              <w:rPr>
                <w:sz w:val="16"/>
                <w:szCs w:val="16"/>
              </w:rPr>
              <w:t>СД</w:t>
            </w:r>
            <w:r w:rsidRPr="00763D31">
              <w:rPr>
                <w:sz w:val="16"/>
                <w:szCs w:val="16"/>
                <w:lang w:val="fr-FR"/>
              </w:rPr>
              <w:t xml:space="preserve"> CEN ISO/TS 17892-4</w:t>
            </w:r>
          </w:p>
          <w:p w:rsidR="00763D31" w:rsidRPr="00763D31" w:rsidRDefault="00763D31" w:rsidP="00D7636C">
            <w:pPr>
              <w:autoSpaceDE w:val="0"/>
              <w:autoSpaceDN w:val="0"/>
              <w:adjustRightInd w:val="0"/>
              <w:spacing w:after="0" w:line="240" w:lineRule="auto"/>
              <w:jc w:val="both"/>
              <w:rPr>
                <w:bCs/>
                <w:sz w:val="16"/>
                <w:szCs w:val="16"/>
                <w:lang w:val="fr-FR"/>
              </w:rPr>
            </w:pPr>
            <w:r w:rsidRPr="00763D31">
              <w:rPr>
                <w:sz w:val="16"/>
                <w:szCs w:val="16"/>
              </w:rPr>
              <w:t>БДС</w:t>
            </w:r>
            <w:r w:rsidRPr="00763D31">
              <w:rPr>
                <w:sz w:val="16"/>
                <w:szCs w:val="16"/>
                <w:lang w:val="fr-FR"/>
              </w:rPr>
              <w:t xml:space="preserve"> EN 933-1</w:t>
            </w:r>
          </w:p>
        </w:tc>
      </w:tr>
      <w:tr w:rsidR="00763D31" w:rsidRPr="00763D31" w:rsidTr="00D7636C">
        <w:trPr>
          <w:trHeight w:val="533"/>
        </w:trPr>
        <w:tc>
          <w:tcPr>
            <w:tcW w:w="4747" w:type="dxa"/>
          </w:tcPr>
          <w:p w:rsidR="00763D31" w:rsidRPr="00763D31" w:rsidRDefault="00763D31" w:rsidP="00D7636C">
            <w:pPr>
              <w:autoSpaceDE w:val="0"/>
              <w:autoSpaceDN w:val="0"/>
              <w:adjustRightInd w:val="0"/>
              <w:spacing w:after="0" w:line="240" w:lineRule="auto"/>
              <w:jc w:val="both"/>
              <w:rPr>
                <w:sz w:val="16"/>
                <w:szCs w:val="16"/>
                <w:lang w:val="fr-FR"/>
              </w:rPr>
            </w:pP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Показател на пластичност</w:t>
            </w:r>
          </w:p>
        </w:tc>
        <w:tc>
          <w:tcPr>
            <w:tcW w:w="4747" w:type="dxa"/>
          </w:tcPr>
          <w:p w:rsidR="00763D31" w:rsidRPr="00763D31" w:rsidRDefault="00763D31" w:rsidP="00EE3713">
            <w:pPr>
              <w:autoSpaceDE w:val="0"/>
              <w:autoSpaceDN w:val="0"/>
              <w:adjustRightInd w:val="0"/>
              <w:spacing w:after="0" w:line="240" w:lineRule="auto"/>
              <w:jc w:val="both"/>
              <w:rPr>
                <w:bCs/>
                <w:sz w:val="16"/>
                <w:szCs w:val="16"/>
              </w:rPr>
            </w:pPr>
            <w:r w:rsidRPr="00763D31">
              <w:rPr>
                <w:sz w:val="16"/>
                <w:szCs w:val="16"/>
              </w:rPr>
              <w:t>“Норми за проектиране на пътища”,</w:t>
            </w:r>
            <w:r w:rsidR="00EE3713">
              <w:rPr>
                <w:sz w:val="16"/>
                <w:szCs w:val="16"/>
              </w:rPr>
              <w:t xml:space="preserve"> </w:t>
            </w:r>
            <w:r w:rsidRPr="00763D31">
              <w:rPr>
                <w:sz w:val="16"/>
                <w:szCs w:val="16"/>
              </w:rPr>
              <w:t>Приложение№16 и</w:t>
            </w:r>
            <w:r w:rsidR="00EE3713">
              <w:rPr>
                <w:sz w:val="16"/>
                <w:szCs w:val="16"/>
              </w:rPr>
              <w:t xml:space="preserve"> </w:t>
            </w:r>
            <w:r w:rsidRPr="00763D31">
              <w:rPr>
                <w:sz w:val="16"/>
                <w:szCs w:val="16"/>
              </w:rPr>
              <w:t>Приложение№17</w:t>
            </w:r>
          </w:p>
        </w:tc>
      </w:tr>
      <w:tr w:rsidR="00763D31" w:rsidRPr="00763D31" w:rsidTr="00D7636C">
        <w:trPr>
          <w:trHeight w:val="439"/>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Съдържание на заоблени зърна</w:t>
            </w:r>
          </w:p>
        </w:tc>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EN 933-5</w:t>
            </w:r>
          </w:p>
        </w:tc>
      </w:tr>
      <w:tr w:rsidR="00763D31" w:rsidRPr="00763D31" w:rsidTr="00D7636C">
        <w:trPr>
          <w:trHeight w:val="406"/>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bCs/>
                <w:sz w:val="16"/>
                <w:szCs w:val="16"/>
              </w:rPr>
              <w:t xml:space="preserve">Съдържание на </w:t>
            </w:r>
            <w:proofErr w:type="spellStart"/>
            <w:r w:rsidRPr="00763D31">
              <w:rPr>
                <w:bCs/>
                <w:sz w:val="16"/>
                <w:szCs w:val="16"/>
              </w:rPr>
              <w:t>водоразтворими</w:t>
            </w:r>
            <w:proofErr w:type="spellEnd"/>
            <w:r w:rsidRPr="00763D31">
              <w:rPr>
                <w:bCs/>
                <w:sz w:val="16"/>
                <w:szCs w:val="16"/>
              </w:rPr>
              <w:t xml:space="preserve"> соли</w:t>
            </w:r>
          </w:p>
        </w:tc>
        <w:tc>
          <w:tcPr>
            <w:tcW w:w="4747" w:type="dxa"/>
          </w:tcPr>
          <w:p w:rsidR="00763D31" w:rsidRPr="00763D31" w:rsidRDefault="00763D31" w:rsidP="00EE3713">
            <w:pPr>
              <w:autoSpaceDE w:val="0"/>
              <w:autoSpaceDN w:val="0"/>
              <w:adjustRightInd w:val="0"/>
              <w:spacing w:after="0" w:line="240" w:lineRule="auto"/>
              <w:jc w:val="both"/>
              <w:rPr>
                <w:bCs/>
                <w:sz w:val="16"/>
                <w:szCs w:val="16"/>
              </w:rPr>
            </w:pPr>
            <w:r w:rsidRPr="00763D31">
              <w:rPr>
                <w:sz w:val="16"/>
                <w:szCs w:val="16"/>
              </w:rPr>
              <w:t>БДС EN 1744-1,</w:t>
            </w:r>
            <w:r w:rsidR="00EE3713">
              <w:rPr>
                <w:sz w:val="16"/>
                <w:szCs w:val="16"/>
              </w:rPr>
              <w:t xml:space="preserve"> </w:t>
            </w:r>
            <w:r w:rsidRPr="00763D31">
              <w:rPr>
                <w:sz w:val="16"/>
                <w:szCs w:val="16"/>
              </w:rPr>
              <w:t>БДС 11301</w:t>
            </w:r>
          </w:p>
        </w:tc>
      </w:tr>
      <w:tr w:rsidR="00763D31" w:rsidRPr="00763D31" w:rsidTr="00D7636C">
        <w:trPr>
          <w:trHeight w:val="425"/>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Съдържание на органични примеси</w:t>
            </w:r>
          </w:p>
        </w:tc>
        <w:tc>
          <w:tcPr>
            <w:tcW w:w="4747" w:type="dxa"/>
          </w:tcPr>
          <w:p w:rsidR="00763D31" w:rsidRPr="00763D31" w:rsidRDefault="00763D31" w:rsidP="00EE3713">
            <w:pPr>
              <w:autoSpaceDE w:val="0"/>
              <w:autoSpaceDN w:val="0"/>
              <w:adjustRightInd w:val="0"/>
              <w:spacing w:after="0" w:line="240" w:lineRule="auto"/>
              <w:jc w:val="both"/>
              <w:rPr>
                <w:bCs/>
                <w:sz w:val="16"/>
                <w:szCs w:val="16"/>
              </w:rPr>
            </w:pPr>
            <w:r w:rsidRPr="00763D31">
              <w:rPr>
                <w:sz w:val="16"/>
                <w:szCs w:val="16"/>
              </w:rPr>
              <w:t>БДС EN 1744-1,</w:t>
            </w:r>
            <w:r w:rsidR="00EE3713">
              <w:rPr>
                <w:sz w:val="16"/>
                <w:szCs w:val="16"/>
              </w:rPr>
              <w:t xml:space="preserve"> </w:t>
            </w:r>
            <w:r w:rsidRPr="00763D31">
              <w:rPr>
                <w:sz w:val="16"/>
                <w:szCs w:val="16"/>
              </w:rPr>
              <w:t>БДС 11302</w:t>
            </w:r>
          </w:p>
        </w:tc>
      </w:tr>
      <w:tr w:rsidR="00763D31" w:rsidRPr="00763D31" w:rsidTr="00D7636C">
        <w:trPr>
          <w:trHeight w:val="417"/>
        </w:trPr>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Съдържание на обща сяра</w:t>
            </w:r>
          </w:p>
        </w:tc>
        <w:tc>
          <w:tcPr>
            <w:tcW w:w="4747"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EN 1744-1</w:t>
            </w:r>
          </w:p>
        </w:tc>
      </w:tr>
    </w:tbl>
    <w:p w:rsidR="00C97BF3" w:rsidRDefault="00763D31" w:rsidP="00C97BF3">
      <w:pPr>
        <w:autoSpaceDE w:val="0"/>
        <w:autoSpaceDN w:val="0"/>
        <w:adjustRightInd w:val="0"/>
        <w:spacing w:after="0" w:line="240" w:lineRule="auto"/>
        <w:ind w:firstLine="720"/>
        <w:jc w:val="both"/>
        <w:rPr>
          <w:bCs/>
        </w:rPr>
      </w:pPr>
      <w:r w:rsidRPr="00F11165">
        <w:rPr>
          <w:bCs/>
        </w:rPr>
        <w:t xml:space="preserve">Видовете лабораторни и полеви изпитвания, доказващи достигнатите стойности на земно-механичните показатели (изпитванията за плътност и </w:t>
      </w:r>
      <w:proofErr w:type="spellStart"/>
      <w:r w:rsidRPr="00F11165">
        <w:rPr>
          <w:bCs/>
        </w:rPr>
        <w:t>носимоспособност</w:t>
      </w:r>
      <w:proofErr w:type="spellEnd"/>
      <w:r w:rsidRPr="00F11165">
        <w:rPr>
          <w:bCs/>
        </w:rPr>
        <w:t>)</w:t>
      </w:r>
      <w:r w:rsidR="00C97BF3">
        <w:rPr>
          <w:bCs/>
        </w:rPr>
        <w:t>, са посочени в таблица 3103.2</w:t>
      </w:r>
      <w:r w:rsidR="008152D4">
        <w:rPr>
          <w:bCs/>
        </w:rPr>
        <w:t>/ТС АПИ.</w:t>
      </w:r>
    </w:p>
    <w:p w:rsidR="00763D31" w:rsidRPr="00C97BF3" w:rsidRDefault="00763D31" w:rsidP="00C97BF3">
      <w:pPr>
        <w:autoSpaceDE w:val="0"/>
        <w:autoSpaceDN w:val="0"/>
        <w:adjustRightInd w:val="0"/>
        <w:spacing w:after="0" w:line="240" w:lineRule="auto"/>
        <w:ind w:firstLine="720"/>
        <w:jc w:val="both"/>
        <w:rPr>
          <w:bCs/>
        </w:rPr>
      </w:pPr>
      <w:r w:rsidRPr="00F11165">
        <w:rPr>
          <w:bCs/>
        </w:rPr>
        <w:t xml:space="preserve"> </w:t>
      </w:r>
      <w:r w:rsidRPr="00F11165">
        <w:rPr>
          <w:bCs/>
          <w:u w:val="single"/>
        </w:rPr>
        <w:t>таблица 3103.2.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50"/>
        <w:gridCol w:w="4738"/>
      </w:tblGrid>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Земно - механични показатели и методи на изпитване</w:t>
            </w:r>
          </w:p>
          <w:p w:rsidR="00763D31" w:rsidRPr="00763D31" w:rsidRDefault="00763D31" w:rsidP="00D7636C">
            <w:pPr>
              <w:autoSpaceDE w:val="0"/>
              <w:autoSpaceDN w:val="0"/>
              <w:adjustRightInd w:val="0"/>
              <w:spacing w:after="0" w:line="240" w:lineRule="auto"/>
              <w:jc w:val="both"/>
              <w:rPr>
                <w:bCs/>
                <w:sz w:val="16"/>
                <w:szCs w:val="16"/>
              </w:rPr>
            </w:pPr>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Нормативни документи</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Максимална плътност на скелета</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 xml:space="preserve"> при оптимално водно съдържание</w:t>
            </w:r>
          </w:p>
        </w:tc>
        <w:tc>
          <w:tcPr>
            <w:tcW w:w="4850"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БДС 17146</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EN 13286-2</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 xml:space="preserve">Стойност на Калифорнийския показател за </w:t>
            </w:r>
            <w:proofErr w:type="spellStart"/>
            <w:r w:rsidRPr="00763D31">
              <w:rPr>
                <w:sz w:val="16"/>
                <w:szCs w:val="16"/>
              </w:rPr>
              <w:t>носимоспособност</w:t>
            </w:r>
            <w:proofErr w:type="spellEnd"/>
            <w:r w:rsidRPr="00763D31">
              <w:rPr>
                <w:sz w:val="16"/>
                <w:szCs w:val="16"/>
              </w:rPr>
              <w:t xml:space="preserve"> CBR</w:t>
            </w:r>
          </w:p>
        </w:tc>
        <w:tc>
          <w:tcPr>
            <w:tcW w:w="4850"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БДС EN 13286-47</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Методика за определяне на показателя CBR на строителни почви и неорганични зърнести материали в лабораторни условия</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Определяне на стойността на постигнатата плътност на място на строителни почви :</w:t>
            </w:r>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метод "режещ пръстен"</w:t>
            </w:r>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647</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“пясъчно-насипен” метод</w:t>
            </w:r>
          </w:p>
          <w:p w:rsidR="00763D31" w:rsidRPr="00763D31" w:rsidRDefault="00763D31" w:rsidP="00D7636C">
            <w:pPr>
              <w:autoSpaceDE w:val="0"/>
              <w:autoSpaceDN w:val="0"/>
              <w:adjustRightInd w:val="0"/>
              <w:spacing w:after="0" w:line="240" w:lineRule="auto"/>
              <w:jc w:val="both"/>
              <w:rPr>
                <w:bCs/>
                <w:sz w:val="16"/>
                <w:szCs w:val="16"/>
              </w:rPr>
            </w:pPr>
          </w:p>
        </w:tc>
        <w:tc>
          <w:tcPr>
            <w:tcW w:w="4850"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Методика за определяне на</w:t>
            </w:r>
            <w:r w:rsidR="00C364A8">
              <w:rPr>
                <w:sz w:val="16"/>
                <w:szCs w:val="16"/>
              </w:rPr>
              <w:t xml:space="preserve"> </w:t>
            </w:r>
            <w:r w:rsidRPr="00763D31">
              <w:rPr>
                <w:sz w:val="16"/>
                <w:szCs w:val="16"/>
              </w:rPr>
              <w:t>обемната плътност на строителни</w:t>
            </w:r>
            <w:r w:rsidR="00C364A8">
              <w:rPr>
                <w:sz w:val="16"/>
                <w:szCs w:val="16"/>
              </w:rPr>
              <w:t xml:space="preserve"> </w:t>
            </w:r>
            <w:r w:rsidRPr="00763D31">
              <w:rPr>
                <w:sz w:val="16"/>
                <w:szCs w:val="16"/>
              </w:rPr>
              <w:t>почви на място чрез заместващ пясък</w:t>
            </w:r>
          </w:p>
          <w:p w:rsidR="00763D31" w:rsidRPr="00763D31" w:rsidRDefault="00763D31" w:rsidP="00D7636C">
            <w:pPr>
              <w:autoSpaceDE w:val="0"/>
              <w:autoSpaceDN w:val="0"/>
              <w:adjustRightInd w:val="0"/>
              <w:spacing w:after="0" w:line="240" w:lineRule="auto"/>
              <w:jc w:val="both"/>
              <w:rPr>
                <w:bCs/>
                <w:sz w:val="16"/>
                <w:szCs w:val="16"/>
              </w:rPr>
            </w:pP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lastRenderedPageBreak/>
              <w:t xml:space="preserve">чрез радиоизотопни </w:t>
            </w:r>
            <w:proofErr w:type="spellStart"/>
            <w:r w:rsidRPr="00763D31">
              <w:rPr>
                <w:sz w:val="16"/>
                <w:szCs w:val="16"/>
              </w:rPr>
              <w:t>плътномери</w:t>
            </w:r>
            <w:proofErr w:type="spellEnd"/>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15133, БДС 15557</w:t>
            </w:r>
          </w:p>
        </w:tc>
      </w:tr>
      <w:tr w:rsidR="00763D31" w:rsidRPr="00763D31" w:rsidTr="00D7636C">
        <w:tc>
          <w:tcPr>
            <w:tcW w:w="4644" w:type="dxa"/>
          </w:tcPr>
          <w:p w:rsidR="00763D31" w:rsidRPr="00763D31" w:rsidRDefault="00763D31" w:rsidP="00D7636C">
            <w:pPr>
              <w:autoSpaceDE w:val="0"/>
              <w:autoSpaceDN w:val="0"/>
              <w:adjustRightInd w:val="0"/>
              <w:spacing w:after="0" w:line="240" w:lineRule="auto"/>
              <w:jc w:val="both"/>
              <w:rPr>
                <w:sz w:val="16"/>
                <w:szCs w:val="16"/>
              </w:rPr>
            </w:pPr>
            <w:r w:rsidRPr="00763D31">
              <w:rPr>
                <w:sz w:val="16"/>
                <w:szCs w:val="16"/>
              </w:rPr>
              <w:t>Определяне на стойността на постигнатата на място</w:t>
            </w:r>
          </w:p>
          <w:p w:rsidR="00763D31" w:rsidRPr="00763D31" w:rsidRDefault="00763D31" w:rsidP="00D7636C">
            <w:pPr>
              <w:autoSpaceDE w:val="0"/>
              <w:autoSpaceDN w:val="0"/>
              <w:adjustRightInd w:val="0"/>
              <w:spacing w:after="0" w:line="240" w:lineRule="auto"/>
              <w:jc w:val="both"/>
              <w:rPr>
                <w:sz w:val="16"/>
                <w:szCs w:val="16"/>
              </w:rPr>
            </w:pPr>
            <w:proofErr w:type="spellStart"/>
            <w:r w:rsidRPr="00763D31">
              <w:rPr>
                <w:sz w:val="16"/>
                <w:szCs w:val="16"/>
              </w:rPr>
              <w:t>носимоспособност</w:t>
            </w:r>
            <w:proofErr w:type="spellEnd"/>
            <w:r w:rsidRPr="00763D31">
              <w:rPr>
                <w:sz w:val="16"/>
                <w:szCs w:val="16"/>
              </w:rPr>
              <w:t xml:space="preserve"> и степен на уплътняване на</w:t>
            </w:r>
          </w:p>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строителни почви по метода "</w:t>
            </w:r>
            <w:proofErr w:type="spellStart"/>
            <w:r w:rsidRPr="00763D31">
              <w:rPr>
                <w:sz w:val="16"/>
                <w:szCs w:val="16"/>
              </w:rPr>
              <w:t>натискова</w:t>
            </w:r>
            <w:proofErr w:type="spellEnd"/>
            <w:r w:rsidRPr="00763D31">
              <w:rPr>
                <w:sz w:val="16"/>
                <w:szCs w:val="16"/>
              </w:rPr>
              <w:t xml:space="preserve"> плоча"</w:t>
            </w:r>
          </w:p>
        </w:tc>
        <w:tc>
          <w:tcPr>
            <w:tcW w:w="4850" w:type="dxa"/>
          </w:tcPr>
          <w:p w:rsidR="00763D31" w:rsidRPr="00763D31" w:rsidRDefault="00763D31" w:rsidP="00D7636C">
            <w:pPr>
              <w:autoSpaceDE w:val="0"/>
              <w:autoSpaceDN w:val="0"/>
              <w:adjustRightInd w:val="0"/>
              <w:spacing w:after="0" w:line="240" w:lineRule="auto"/>
              <w:jc w:val="both"/>
              <w:rPr>
                <w:bCs/>
                <w:sz w:val="16"/>
                <w:szCs w:val="16"/>
              </w:rPr>
            </w:pPr>
            <w:r w:rsidRPr="00763D31">
              <w:rPr>
                <w:sz w:val="16"/>
                <w:szCs w:val="16"/>
              </w:rPr>
              <w:t>БДС 15130</w:t>
            </w:r>
          </w:p>
        </w:tc>
      </w:tr>
    </w:tbl>
    <w:p w:rsidR="00763D31" w:rsidRPr="00F11165" w:rsidRDefault="00763D31" w:rsidP="00763D31">
      <w:pPr>
        <w:autoSpaceDE w:val="0"/>
        <w:autoSpaceDN w:val="0"/>
        <w:adjustRightInd w:val="0"/>
        <w:spacing w:after="0" w:line="240" w:lineRule="auto"/>
        <w:jc w:val="both"/>
        <w:rPr>
          <w:szCs w:val="24"/>
        </w:rPr>
      </w:pPr>
      <w:r>
        <w:rPr>
          <w:szCs w:val="24"/>
        </w:rPr>
        <w:t>Забележка</w:t>
      </w:r>
      <w:r w:rsidRPr="00F11165">
        <w:rPr>
          <w:szCs w:val="24"/>
        </w:rPr>
        <w:t>:</w:t>
      </w:r>
    </w:p>
    <w:p w:rsidR="00763D31" w:rsidRDefault="00763D31" w:rsidP="00763D31">
      <w:pPr>
        <w:autoSpaceDE w:val="0"/>
        <w:autoSpaceDN w:val="0"/>
        <w:adjustRightInd w:val="0"/>
        <w:spacing w:after="0" w:line="240" w:lineRule="auto"/>
        <w:ind w:firstLine="360"/>
        <w:jc w:val="both"/>
        <w:rPr>
          <w:szCs w:val="24"/>
        </w:rPr>
      </w:pPr>
      <w:r w:rsidRPr="00F11165">
        <w:rPr>
          <w:szCs w:val="24"/>
        </w:rPr>
        <w:t>БДС EN 13286-2 и БДС EN 13286-47 се прилагат за несвързани почви и за почви, обработени с хидравлично свързващи вещества.</w:t>
      </w:r>
    </w:p>
    <w:p w:rsidR="00C50AA3" w:rsidRDefault="00C50AA3" w:rsidP="00C97BF3">
      <w:pPr>
        <w:pStyle w:val="a3"/>
        <w:ind w:right="-142"/>
        <w:rPr>
          <w:b/>
        </w:rPr>
      </w:pPr>
    </w:p>
    <w:p w:rsidR="00C97BF3" w:rsidRPr="00725CB5" w:rsidRDefault="00C97BF3" w:rsidP="00C97BF3">
      <w:pPr>
        <w:pStyle w:val="a3"/>
        <w:ind w:right="-142"/>
        <w:rPr>
          <w:b/>
          <w:i/>
          <w:u w:val="single"/>
        </w:rPr>
      </w:pPr>
      <w:r w:rsidRPr="00725CB5">
        <w:rPr>
          <w:b/>
        </w:rPr>
        <w:t xml:space="preserve">ИЗИСКВАНИЯ за </w:t>
      </w:r>
      <w:r w:rsidRPr="00725CB5">
        <w:rPr>
          <w:b/>
          <w:bCs/>
        </w:rPr>
        <w:t xml:space="preserve">изпълнение </w:t>
      </w:r>
      <w:r>
        <w:rPr>
          <w:b/>
          <w:bCs/>
        </w:rPr>
        <w:t xml:space="preserve">на </w:t>
      </w:r>
      <w:r w:rsidRPr="00725CB5">
        <w:rPr>
          <w:b/>
          <w:i/>
          <w:u w:val="single"/>
        </w:rPr>
        <w:t>ЗЕМНИ РАБОТИ</w:t>
      </w:r>
    </w:p>
    <w:p w:rsidR="00C97BF3" w:rsidRPr="00725CB5" w:rsidRDefault="00C97BF3" w:rsidP="00C97BF3">
      <w:pPr>
        <w:autoSpaceDE w:val="0"/>
        <w:autoSpaceDN w:val="0"/>
        <w:adjustRightInd w:val="0"/>
        <w:spacing w:after="60"/>
        <w:ind w:right="-142" w:firstLine="708"/>
        <w:jc w:val="both"/>
      </w:pPr>
      <w:r w:rsidRPr="00725CB5">
        <w:t>За извършването им се</w:t>
      </w:r>
      <w:r w:rsidRPr="00725CB5">
        <w:rPr>
          <w:b/>
        </w:rPr>
        <w:t xml:space="preserve"> </w:t>
      </w:r>
      <w:r w:rsidRPr="00725CB5">
        <w:t xml:space="preserve">ползват такава механизация и такива методи на работа, които да отговарят на изискванията на материалите, подлежащи на изкопаване. </w:t>
      </w:r>
    </w:p>
    <w:p w:rsidR="00C97BF3" w:rsidRPr="00725CB5" w:rsidRDefault="00C97BF3" w:rsidP="00C97BF3">
      <w:pPr>
        <w:ind w:right="-142" w:firstLine="708"/>
        <w:jc w:val="both"/>
      </w:pPr>
      <w:r w:rsidRPr="00725CB5">
        <w:t xml:space="preserve">Излишният подходящ материал, и всичкият неподходящ материал ще бъдат складирани на депа, съгласувани с Възложителя. При извършване на изкопните работи не се допуска смесване на подходящ с неподходящ материал. </w:t>
      </w:r>
    </w:p>
    <w:p w:rsidR="00C97BF3" w:rsidRPr="00725CB5" w:rsidRDefault="00C97BF3" w:rsidP="00C97BF3">
      <w:pPr>
        <w:ind w:right="-142" w:firstLine="708"/>
        <w:jc w:val="both"/>
        <w:rPr>
          <w:b/>
          <w:i/>
          <w:u w:val="single"/>
        </w:rPr>
      </w:pPr>
      <w:r w:rsidRPr="00725CB5">
        <w:t>Обратн</w:t>
      </w:r>
      <w:r>
        <w:t xml:space="preserve">ата </w:t>
      </w:r>
      <w:proofErr w:type="spellStart"/>
      <w:r>
        <w:t>засипка</w:t>
      </w:r>
      <w:proofErr w:type="spellEnd"/>
      <w:r>
        <w:t xml:space="preserve"> се оформя до нивата</w:t>
      </w:r>
      <w:r w:rsidRPr="00725CB5">
        <w:t>, както е посочено в проекта. При наличие на неподходящ материал, същият трябва да се отстрани или стабилизира. Материалът за насипи трябва да бъде положен в последователни пластове, с равномерна дебелина. При уплътняване на насипите трябва да се избегне повреждането на вече изградени съоръжения и елементи.</w:t>
      </w:r>
    </w:p>
    <w:p w:rsidR="00C97BF3" w:rsidRPr="00725CB5" w:rsidRDefault="00C97BF3" w:rsidP="00C97BF3">
      <w:pPr>
        <w:pStyle w:val="a3"/>
        <w:ind w:left="0" w:right="-142"/>
        <w:jc w:val="both"/>
      </w:pPr>
      <w:r w:rsidRPr="00725CB5">
        <w:t>Ще се изисква земните работи да се изпълнят точно по профилите и размерите на  чертежи, нивото им не трябва да надвишава котите на земното легло .</w:t>
      </w:r>
    </w:p>
    <w:p w:rsidR="00C97BF3" w:rsidRPr="00725CB5" w:rsidRDefault="00C97BF3" w:rsidP="00C97BF3">
      <w:pPr>
        <w:pStyle w:val="a3"/>
        <w:ind w:left="0" w:right="-142"/>
        <w:jc w:val="both"/>
      </w:pPr>
      <w:r w:rsidRPr="00725CB5">
        <w:rPr>
          <w:b/>
        </w:rPr>
        <w:t>Материали</w:t>
      </w:r>
      <w:r w:rsidRPr="00725CB5">
        <w:t xml:space="preserve"> – материалите влагани в изпълнението на земните работи, трябва да са предварително одобрени от </w:t>
      </w:r>
      <w:r>
        <w:t>СН/</w:t>
      </w:r>
      <w:r w:rsidRPr="00725CB5">
        <w:t>Възложителя.</w:t>
      </w:r>
    </w:p>
    <w:p w:rsidR="00C97BF3" w:rsidRPr="00725CB5" w:rsidRDefault="00C97BF3" w:rsidP="00C97BF3">
      <w:pPr>
        <w:pStyle w:val="a3"/>
        <w:ind w:left="0" w:right="-142" w:firstLine="708"/>
        <w:jc w:val="both"/>
      </w:pPr>
      <w:r w:rsidRPr="00725CB5">
        <w:t>Доставка на необходимите материали е изцяло отговорност на</w:t>
      </w:r>
      <w:r w:rsidRPr="00725CB5">
        <w:rPr>
          <w:b/>
        </w:rPr>
        <w:t xml:space="preserve"> </w:t>
      </w:r>
      <w:r w:rsidRPr="00725CB5">
        <w:t xml:space="preserve"> Изпълнителя . Предвижда се използването на висококачествени и синхронизирани с БДС материали и изделия, осигурени със съответните сертификати, декларации за произход и разрешения за влагане в строителството, съгласно изискванията на Закона за техническите изисквания към продуктите и подзаконовите нормативни актове към него, Възложителя и строителния надзор. </w:t>
      </w:r>
    </w:p>
    <w:p w:rsidR="00C97BF3" w:rsidRPr="00572A1B" w:rsidRDefault="00C97BF3" w:rsidP="00C97BF3">
      <w:pPr>
        <w:autoSpaceDE w:val="0"/>
        <w:autoSpaceDN w:val="0"/>
        <w:adjustRightInd w:val="0"/>
        <w:jc w:val="center"/>
        <w:rPr>
          <w:b/>
          <w:bCs/>
          <w:iCs/>
        </w:rPr>
      </w:pPr>
      <w:r w:rsidRPr="00572A1B">
        <w:rPr>
          <w:b/>
          <w:bCs/>
          <w:iCs/>
        </w:rPr>
        <w:t>АСФАЛТОВИ ПЛАСТОВЕ</w:t>
      </w:r>
    </w:p>
    <w:p w:rsidR="00C97BF3" w:rsidRPr="00572A1B" w:rsidRDefault="00C97BF3" w:rsidP="00C97BF3">
      <w:pPr>
        <w:autoSpaceDE w:val="0"/>
        <w:autoSpaceDN w:val="0"/>
        <w:adjustRightInd w:val="0"/>
        <w:jc w:val="both"/>
        <w:rPr>
          <w:b/>
          <w:bCs/>
          <w:iCs/>
        </w:rPr>
      </w:pPr>
      <w:r w:rsidRPr="00572A1B">
        <w:rPr>
          <w:b/>
          <w:bCs/>
          <w:iCs/>
        </w:rPr>
        <w:t>ИЗИСКВАНИЯ КЪМ МАТЕРИАЛИТЕ ЗА АСФАЛТОВИ РАБОТИ</w:t>
      </w:r>
    </w:p>
    <w:p w:rsidR="00C97BF3" w:rsidRPr="00572A1B" w:rsidRDefault="00C97BF3" w:rsidP="00C97BF3">
      <w:pPr>
        <w:autoSpaceDE w:val="0"/>
        <w:autoSpaceDN w:val="0"/>
        <w:adjustRightInd w:val="0"/>
        <w:jc w:val="both"/>
        <w:rPr>
          <w:b/>
          <w:bCs/>
          <w:iCs/>
        </w:rPr>
      </w:pPr>
      <w:r w:rsidRPr="00572A1B">
        <w:rPr>
          <w:b/>
          <w:bCs/>
          <w:iCs/>
        </w:rPr>
        <w:t>Едрозърнест скален материал</w:t>
      </w:r>
    </w:p>
    <w:p w:rsidR="00C97BF3" w:rsidRPr="00572A1B" w:rsidRDefault="00C97BF3" w:rsidP="00C97BF3">
      <w:pPr>
        <w:autoSpaceDE w:val="0"/>
        <w:autoSpaceDN w:val="0"/>
        <w:adjustRightInd w:val="0"/>
        <w:ind w:right="-142"/>
        <w:jc w:val="both"/>
        <w:rPr>
          <w:bCs/>
          <w:iCs/>
        </w:rPr>
      </w:pPr>
      <w:r w:rsidRPr="00572A1B">
        <w:rPr>
          <w:bCs/>
          <w:iCs/>
        </w:rPr>
        <w:t xml:space="preserve">Едрозърнест скален материал е тази част от скалния материал, която се задържа на сито 2,0 </w:t>
      </w:r>
      <w:proofErr w:type="spellStart"/>
      <w:r w:rsidRPr="00572A1B">
        <w:rPr>
          <w:bCs/>
          <w:iCs/>
        </w:rPr>
        <w:t>mm</w:t>
      </w:r>
      <w:proofErr w:type="spellEnd"/>
      <w:r w:rsidRPr="00572A1B">
        <w:rPr>
          <w:bCs/>
          <w:iCs/>
        </w:rPr>
        <w:t xml:space="preserve">. В състава на едрозърнестия скален материал влиза трошен естествен камък или претрошен чакъл. Натрошените зърна трябва да имат кубична и ръбеста форма. </w:t>
      </w:r>
      <w:proofErr w:type="spellStart"/>
      <w:r w:rsidRPr="00572A1B">
        <w:rPr>
          <w:bCs/>
          <w:iCs/>
        </w:rPr>
        <w:t>Зърнометрията</w:t>
      </w:r>
      <w:proofErr w:type="spellEnd"/>
      <w:r w:rsidRPr="00572A1B">
        <w:rPr>
          <w:bCs/>
          <w:iCs/>
        </w:rPr>
        <w:t xml:space="preserve"> трябва да бъде такава, че когато са комбинирани с други фракции в точни съотношения, получената смес да отговаря на изискванията на </w:t>
      </w:r>
      <w:proofErr w:type="spellStart"/>
      <w:r w:rsidRPr="00572A1B">
        <w:rPr>
          <w:bCs/>
          <w:iCs/>
        </w:rPr>
        <w:t>Спесификацията</w:t>
      </w:r>
      <w:proofErr w:type="spellEnd"/>
      <w:r w:rsidRPr="00572A1B">
        <w:rPr>
          <w:bCs/>
          <w:iCs/>
        </w:rPr>
        <w:t>.</w:t>
      </w:r>
    </w:p>
    <w:p w:rsidR="00C97BF3" w:rsidRPr="00572A1B" w:rsidRDefault="00C97BF3" w:rsidP="00C97BF3">
      <w:pPr>
        <w:autoSpaceDE w:val="0"/>
        <w:autoSpaceDN w:val="0"/>
        <w:adjustRightInd w:val="0"/>
        <w:ind w:right="-142"/>
        <w:jc w:val="both"/>
        <w:rPr>
          <w:bCs/>
          <w:iCs/>
        </w:rPr>
      </w:pPr>
      <w:r w:rsidRPr="00572A1B">
        <w:rPr>
          <w:bCs/>
          <w:iCs/>
        </w:rPr>
        <w:t xml:space="preserve">Едрозърнестият скален материал се произвежда в </w:t>
      </w:r>
      <w:proofErr w:type="spellStart"/>
      <w:r w:rsidRPr="00572A1B">
        <w:rPr>
          <w:bCs/>
          <w:iCs/>
        </w:rPr>
        <w:t>трошачно-сортировъчна</w:t>
      </w:r>
      <w:proofErr w:type="spellEnd"/>
      <w:r w:rsidRPr="00572A1B">
        <w:rPr>
          <w:bCs/>
          <w:iCs/>
        </w:rPr>
        <w:t xml:space="preserve"> инсталация. </w:t>
      </w:r>
    </w:p>
    <w:p w:rsidR="00C97BF3" w:rsidRPr="00572A1B" w:rsidRDefault="00C97BF3" w:rsidP="00C97BF3">
      <w:pPr>
        <w:autoSpaceDE w:val="0"/>
        <w:autoSpaceDN w:val="0"/>
        <w:adjustRightInd w:val="0"/>
        <w:ind w:right="-142"/>
        <w:jc w:val="both"/>
        <w:rPr>
          <w:bCs/>
          <w:iCs/>
        </w:rPr>
      </w:pPr>
      <w:r w:rsidRPr="00572A1B">
        <w:rPr>
          <w:bCs/>
          <w:iCs/>
        </w:rPr>
        <w:lastRenderedPageBreak/>
        <w:t xml:space="preserve">Вземането на проби от едрозърнестия скален материал се извършва в съответствие с БДС EN 932-1 и БДС ЕN 932-2. </w:t>
      </w:r>
      <w:proofErr w:type="spellStart"/>
      <w:r w:rsidRPr="00572A1B">
        <w:rPr>
          <w:bCs/>
          <w:iCs/>
        </w:rPr>
        <w:t>Зърнометричният</w:t>
      </w:r>
      <w:proofErr w:type="spellEnd"/>
      <w:r w:rsidRPr="00572A1B">
        <w:rPr>
          <w:bCs/>
          <w:iCs/>
        </w:rPr>
        <w:t xml:space="preserve"> състав на едрозърнестия скален материал се определя в съответствие с БДС EN 933-1. Съдържанието на натрошени зърна, в % по маса, за износващи и долни пластове на покритието (</w:t>
      </w:r>
      <w:proofErr w:type="spellStart"/>
      <w:r w:rsidRPr="00572A1B">
        <w:rPr>
          <w:bCs/>
          <w:iCs/>
        </w:rPr>
        <w:t>биндери</w:t>
      </w:r>
      <w:proofErr w:type="spellEnd"/>
      <w:r w:rsidRPr="00572A1B">
        <w:rPr>
          <w:bCs/>
          <w:iCs/>
        </w:rPr>
        <w:t>) трябва да бъде не по-малко от 100 %, а за асфалтови смеси за основни пластове - не по-малко 75 %, когато се определя в съответствие с БДС EN 933-5. Едр</w:t>
      </w:r>
      <w:r>
        <w:rPr>
          <w:bCs/>
          <w:iCs/>
        </w:rPr>
        <w:t>о</w:t>
      </w:r>
      <w:r w:rsidRPr="00572A1B">
        <w:rPr>
          <w:bCs/>
          <w:iCs/>
        </w:rPr>
        <w:t xml:space="preserve">зърнестият скален материал за асфалтови смеси за дрениращо пътно покритие, за износващ пласт сплит </w:t>
      </w:r>
      <w:proofErr w:type="spellStart"/>
      <w:r w:rsidRPr="00572A1B">
        <w:rPr>
          <w:bCs/>
          <w:iCs/>
        </w:rPr>
        <w:t>мастик</w:t>
      </w:r>
      <w:proofErr w:type="spellEnd"/>
      <w:r w:rsidRPr="00572A1B">
        <w:rPr>
          <w:bCs/>
          <w:iCs/>
        </w:rPr>
        <w:t xml:space="preserve"> асфалт и за износващ пласт тип А за категория на движение тежко и много тежко трябва да бъде от магмени скали. Изисквания към физико-механичните показатели на каменните фракции за асфалтови смеси:</w:t>
      </w:r>
    </w:p>
    <w:p w:rsidR="00C97BF3" w:rsidRPr="00572A1B" w:rsidRDefault="00C97BF3" w:rsidP="00C97BF3">
      <w:pPr>
        <w:autoSpaceDE w:val="0"/>
        <w:autoSpaceDN w:val="0"/>
        <w:adjustRightInd w:val="0"/>
        <w:jc w:val="both"/>
        <w:rPr>
          <w:bCs/>
          <w:iCs/>
        </w:rPr>
      </w:pPr>
      <w:r w:rsidRPr="00572A1B">
        <w:rPr>
          <w:bCs/>
          <w:iCs/>
        </w:rPr>
        <w:t xml:space="preserve">- коефициент на плоски зърна, в % по маса: за асфалтови смеси за дрениращо пътно покритие, за износващ пласт тип сплит </w:t>
      </w:r>
      <w:proofErr w:type="spellStart"/>
      <w:r w:rsidRPr="00572A1B">
        <w:rPr>
          <w:bCs/>
          <w:iCs/>
        </w:rPr>
        <w:t>мастик</w:t>
      </w:r>
      <w:proofErr w:type="spellEnd"/>
      <w:r w:rsidRPr="00572A1B">
        <w:rPr>
          <w:bCs/>
          <w:iCs/>
        </w:rPr>
        <w:t xml:space="preserve"> асфалт и за износващ пласт от асфалтобетон тип А при движение тежко и много тежко –не повече от 15; за износващ  пласт от асфалтобетон тип А при движение средно, леко и много леко, за асфалтобетон тип Б и за износващ пласт тип В1 - не повече от 20; за долен пласт на покритието (</w:t>
      </w:r>
      <w:proofErr w:type="spellStart"/>
      <w:r w:rsidRPr="00572A1B">
        <w:rPr>
          <w:bCs/>
          <w:iCs/>
        </w:rPr>
        <w:t>биндер</w:t>
      </w:r>
      <w:proofErr w:type="spellEnd"/>
      <w:r w:rsidRPr="00572A1B">
        <w:rPr>
          <w:bCs/>
          <w:iCs/>
        </w:rPr>
        <w:t>) –не повече от 20 ; за основен пласт - не повече от 25, когато изпитването е в съответствие с БДС EN 933-3.</w:t>
      </w:r>
    </w:p>
    <w:p w:rsidR="00C97BF3" w:rsidRPr="00572A1B" w:rsidRDefault="00C97BF3" w:rsidP="00C97BF3">
      <w:pPr>
        <w:autoSpaceDE w:val="0"/>
        <w:autoSpaceDN w:val="0"/>
        <w:adjustRightInd w:val="0"/>
        <w:jc w:val="both"/>
        <w:rPr>
          <w:bCs/>
          <w:iCs/>
        </w:rPr>
      </w:pPr>
      <w:r w:rsidRPr="00572A1B">
        <w:rPr>
          <w:bCs/>
          <w:iCs/>
        </w:rPr>
        <w:t xml:space="preserve">- коефициент на формата, в % по маса: за асфалтови смеси за дрениращо пътно покритие, за износващ пласт тип сплит </w:t>
      </w:r>
      <w:proofErr w:type="spellStart"/>
      <w:r w:rsidRPr="00572A1B">
        <w:rPr>
          <w:bCs/>
          <w:iCs/>
        </w:rPr>
        <w:t>мастик</w:t>
      </w:r>
      <w:proofErr w:type="spellEnd"/>
      <w:r w:rsidRPr="00572A1B">
        <w:rPr>
          <w:bCs/>
          <w:iCs/>
        </w:rPr>
        <w:t xml:space="preserve"> асфалт и за износващ пласт от асфалтобетон тип А при движение тежко и много тежко –не повече от 15; за износващ пласт от асфалтобетон тип А при движение средно, леко и много леко, за асфалтобетон тип Б и за износващ пласт тип В1 - не повече от 20; за долен пласт на покритието (</w:t>
      </w:r>
      <w:proofErr w:type="spellStart"/>
      <w:r w:rsidRPr="00572A1B">
        <w:rPr>
          <w:bCs/>
          <w:iCs/>
        </w:rPr>
        <w:t>биндер</w:t>
      </w:r>
      <w:proofErr w:type="spellEnd"/>
      <w:r w:rsidRPr="00572A1B">
        <w:rPr>
          <w:bCs/>
          <w:iCs/>
        </w:rPr>
        <w:t>) –не повече от 20; за основен пласт - не повече от 25, когато изпитването е в съответствие с БДС EN 933-4.</w:t>
      </w:r>
    </w:p>
    <w:p w:rsidR="00C97BF3" w:rsidRPr="00572A1B" w:rsidRDefault="00C97BF3" w:rsidP="00C97BF3">
      <w:pPr>
        <w:autoSpaceDE w:val="0"/>
        <w:autoSpaceDN w:val="0"/>
        <w:adjustRightInd w:val="0"/>
        <w:jc w:val="both"/>
        <w:rPr>
          <w:bCs/>
          <w:iCs/>
        </w:rPr>
      </w:pPr>
      <w:r w:rsidRPr="00572A1B">
        <w:rPr>
          <w:bCs/>
          <w:iCs/>
        </w:rPr>
        <w:t xml:space="preserve">- съдържание на фина фракция (зърна с размери под 0,063 mm), в % по маса: за асфалтови смеси за дрениращо пътно покритие - не повече от 1,5; за износващ пласт от сплит </w:t>
      </w:r>
      <w:proofErr w:type="spellStart"/>
      <w:r w:rsidRPr="00572A1B">
        <w:rPr>
          <w:bCs/>
          <w:iCs/>
        </w:rPr>
        <w:t>мастик</w:t>
      </w:r>
      <w:proofErr w:type="spellEnd"/>
      <w:r w:rsidRPr="00572A1B">
        <w:rPr>
          <w:bCs/>
          <w:iCs/>
        </w:rPr>
        <w:t xml:space="preserve"> асфалт , за износващ пласт от асфалтобетон тип А и тип Б и за износващ пласт тип В1 - не повече от 2; за долен пласт на покритието (</w:t>
      </w:r>
      <w:proofErr w:type="spellStart"/>
      <w:r w:rsidRPr="00572A1B">
        <w:rPr>
          <w:bCs/>
          <w:iCs/>
        </w:rPr>
        <w:t>биндер</w:t>
      </w:r>
      <w:proofErr w:type="spellEnd"/>
      <w:r w:rsidRPr="00572A1B">
        <w:rPr>
          <w:bCs/>
          <w:iCs/>
        </w:rPr>
        <w:t>) – не повече от 3; за основен пласт - не повече от 4, определено съгласно БДС EN 933-1;</w:t>
      </w:r>
    </w:p>
    <w:p w:rsidR="00C97BF3" w:rsidRPr="00572A1B" w:rsidRDefault="00C97BF3" w:rsidP="00C97BF3">
      <w:pPr>
        <w:autoSpaceDE w:val="0"/>
        <w:autoSpaceDN w:val="0"/>
        <w:adjustRightInd w:val="0"/>
        <w:jc w:val="both"/>
        <w:rPr>
          <w:bCs/>
          <w:iCs/>
        </w:rPr>
      </w:pPr>
      <w:r w:rsidRPr="00572A1B">
        <w:rPr>
          <w:bCs/>
          <w:iCs/>
        </w:rPr>
        <w:t>- мразоустойчивост (след 5 цикъла третиране с магнезиев сулфат), загуби в % по маса:</w:t>
      </w:r>
    </w:p>
    <w:p w:rsidR="00C97BF3" w:rsidRPr="00572A1B" w:rsidRDefault="00C97BF3" w:rsidP="00C97BF3">
      <w:pPr>
        <w:autoSpaceDE w:val="0"/>
        <w:autoSpaceDN w:val="0"/>
        <w:adjustRightInd w:val="0"/>
        <w:jc w:val="both"/>
        <w:rPr>
          <w:bCs/>
          <w:iCs/>
        </w:rPr>
      </w:pPr>
      <w:r w:rsidRPr="00572A1B">
        <w:rPr>
          <w:bCs/>
          <w:iCs/>
        </w:rPr>
        <w:t>- за износващ пласт - не повече от 18; за долен пласт на покритието (</w:t>
      </w:r>
      <w:proofErr w:type="spellStart"/>
      <w:r w:rsidRPr="00572A1B">
        <w:rPr>
          <w:bCs/>
          <w:iCs/>
        </w:rPr>
        <w:t>биндер</w:t>
      </w:r>
      <w:proofErr w:type="spellEnd"/>
      <w:r w:rsidRPr="00572A1B">
        <w:rPr>
          <w:bCs/>
          <w:iCs/>
        </w:rPr>
        <w:t>) и за</w:t>
      </w:r>
    </w:p>
    <w:p w:rsidR="00C97BF3" w:rsidRPr="00572A1B" w:rsidRDefault="00C97BF3" w:rsidP="00C97BF3">
      <w:pPr>
        <w:autoSpaceDE w:val="0"/>
        <w:autoSpaceDN w:val="0"/>
        <w:adjustRightInd w:val="0"/>
        <w:jc w:val="both"/>
        <w:rPr>
          <w:bCs/>
          <w:iCs/>
        </w:rPr>
      </w:pPr>
      <w:r w:rsidRPr="00572A1B">
        <w:rPr>
          <w:bCs/>
          <w:iCs/>
        </w:rPr>
        <w:t>основен пласт - не повече от 20, определена съгласно БДС EN 1367-2;</w:t>
      </w:r>
    </w:p>
    <w:p w:rsidR="00C97BF3" w:rsidRPr="00572A1B" w:rsidRDefault="00C97BF3" w:rsidP="00C97BF3">
      <w:pPr>
        <w:autoSpaceDE w:val="0"/>
        <w:autoSpaceDN w:val="0"/>
        <w:adjustRightInd w:val="0"/>
        <w:jc w:val="both"/>
        <w:rPr>
          <w:bCs/>
          <w:iCs/>
        </w:rPr>
      </w:pPr>
      <w:r w:rsidRPr="00572A1B">
        <w:rPr>
          <w:bCs/>
          <w:iCs/>
        </w:rPr>
        <w:t xml:space="preserve">- устойчивост на </w:t>
      </w:r>
      <w:proofErr w:type="spellStart"/>
      <w:r w:rsidRPr="00572A1B">
        <w:rPr>
          <w:bCs/>
          <w:iCs/>
        </w:rPr>
        <w:t>дробимост</w:t>
      </w:r>
      <w:proofErr w:type="spellEnd"/>
      <w:r w:rsidRPr="00572A1B">
        <w:rPr>
          <w:bCs/>
          <w:iCs/>
        </w:rPr>
        <w:t xml:space="preserve">, определена с коефициента </w:t>
      </w:r>
      <w:proofErr w:type="spellStart"/>
      <w:r w:rsidRPr="00572A1B">
        <w:rPr>
          <w:bCs/>
          <w:iCs/>
        </w:rPr>
        <w:t>Los</w:t>
      </w:r>
      <w:proofErr w:type="spellEnd"/>
      <w:r w:rsidRPr="00572A1B">
        <w:rPr>
          <w:bCs/>
          <w:iCs/>
        </w:rPr>
        <w:t xml:space="preserve"> </w:t>
      </w:r>
      <w:proofErr w:type="spellStart"/>
      <w:r w:rsidRPr="00572A1B">
        <w:rPr>
          <w:bCs/>
          <w:iCs/>
        </w:rPr>
        <w:t>Angeles</w:t>
      </w:r>
      <w:proofErr w:type="spellEnd"/>
      <w:r w:rsidRPr="00572A1B">
        <w:rPr>
          <w:bCs/>
          <w:iCs/>
        </w:rPr>
        <w:t>, в % по маса: - за износващ пласт при тежко и много тежко движение - не повече от 25;</w:t>
      </w:r>
    </w:p>
    <w:p w:rsidR="00C97BF3" w:rsidRPr="00572A1B" w:rsidRDefault="00C97BF3" w:rsidP="00C97BF3">
      <w:pPr>
        <w:autoSpaceDE w:val="0"/>
        <w:autoSpaceDN w:val="0"/>
        <w:adjustRightInd w:val="0"/>
        <w:jc w:val="both"/>
        <w:rPr>
          <w:bCs/>
          <w:iCs/>
        </w:rPr>
      </w:pPr>
      <w:r w:rsidRPr="00572A1B">
        <w:rPr>
          <w:bCs/>
          <w:iCs/>
        </w:rPr>
        <w:t xml:space="preserve">-  за износващ пласт при движение средно, леко и много леко - не повече от 35; </w:t>
      </w:r>
    </w:p>
    <w:p w:rsidR="00C97BF3" w:rsidRPr="00572A1B" w:rsidRDefault="00C97BF3" w:rsidP="00C97BF3">
      <w:pPr>
        <w:autoSpaceDE w:val="0"/>
        <w:autoSpaceDN w:val="0"/>
        <w:adjustRightInd w:val="0"/>
        <w:jc w:val="both"/>
        <w:rPr>
          <w:bCs/>
          <w:iCs/>
        </w:rPr>
      </w:pPr>
      <w:r w:rsidRPr="00572A1B">
        <w:rPr>
          <w:bCs/>
          <w:iCs/>
        </w:rPr>
        <w:t>- за долен пласт на покритието (</w:t>
      </w:r>
      <w:proofErr w:type="spellStart"/>
      <w:r w:rsidRPr="00572A1B">
        <w:rPr>
          <w:bCs/>
          <w:iCs/>
        </w:rPr>
        <w:t>биндер</w:t>
      </w:r>
      <w:proofErr w:type="spellEnd"/>
      <w:r w:rsidRPr="00572A1B">
        <w:rPr>
          <w:bCs/>
          <w:iCs/>
        </w:rPr>
        <w:t>) - не повече от 35; за основен пласт - не повече от 40, определена съгласно БДС EN 1097-2;</w:t>
      </w:r>
    </w:p>
    <w:p w:rsidR="00C97BF3" w:rsidRPr="00572A1B" w:rsidRDefault="00C97BF3" w:rsidP="00C97BF3">
      <w:pPr>
        <w:autoSpaceDE w:val="0"/>
        <w:autoSpaceDN w:val="0"/>
        <w:adjustRightInd w:val="0"/>
        <w:jc w:val="both"/>
        <w:rPr>
          <w:bCs/>
          <w:iCs/>
        </w:rPr>
      </w:pPr>
      <w:r w:rsidRPr="00572A1B">
        <w:rPr>
          <w:bCs/>
          <w:iCs/>
        </w:rPr>
        <w:t xml:space="preserve">- устойчивост на </w:t>
      </w:r>
      <w:proofErr w:type="spellStart"/>
      <w:r w:rsidRPr="00572A1B">
        <w:rPr>
          <w:bCs/>
          <w:iCs/>
        </w:rPr>
        <w:t>полируемост</w:t>
      </w:r>
      <w:proofErr w:type="spellEnd"/>
      <w:r w:rsidRPr="00572A1B">
        <w:rPr>
          <w:bCs/>
          <w:iCs/>
        </w:rPr>
        <w:t xml:space="preserve"> РSV: за асфалтови смеси за дрениращо пътно покритие,</w:t>
      </w:r>
    </w:p>
    <w:p w:rsidR="00C97BF3" w:rsidRPr="00572A1B" w:rsidRDefault="00C97BF3" w:rsidP="00C97BF3">
      <w:pPr>
        <w:autoSpaceDE w:val="0"/>
        <w:autoSpaceDN w:val="0"/>
        <w:adjustRightInd w:val="0"/>
        <w:jc w:val="both"/>
        <w:rPr>
          <w:bCs/>
          <w:iCs/>
        </w:rPr>
      </w:pPr>
      <w:r w:rsidRPr="00572A1B">
        <w:rPr>
          <w:bCs/>
          <w:iCs/>
        </w:rPr>
        <w:lastRenderedPageBreak/>
        <w:t xml:space="preserve">- за износващ пласт сплит </w:t>
      </w:r>
      <w:proofErr w:type="spellStart"/>
      <w:r w:rsidRPr="00572A1B">
        <w:rPr>
          <w:bCs/>
          <w:iCs/>
        </w:rPr>
        <w:t>мастик</w:t>
      </w:r>
      <w:proofErr w:type="spellEnd"/>
      <w:r w:rsidRPr="00572A1B">
        <w:rPr>
          <w:bCs/>
          <w:iCs/>
        </w:rPr>
        <w:t xml:space="preserve"> асфалт и за износващ пласт от асфалтобетон тип А</w:t>
      </w:r>
    </w:p>
    <w:p w:rsidR="00C97BF3" w:rsidRPr="00572A1B" w:rsidRDefault="00C97BF3" w:rsidP="00C97BF3">
      <w:pPr>
        <w:autoSpaceDE w:val="0"/>
        <w:autoSpaceDN w:val="0"/>
        <w:adjustRightInd w:val="0"/>
        <w:jc w:val="both"/>
        <w:rPr>
          <w:bCs/>
          <w:iCs/>
        </w:rPr>
      </w:pPr>
      <w:r w:rsidRPr="00572A1B">
        <w:rPr>
          <w:bCs/>
          <w:iCs/>
        </w:rPr>
        <w:t>- при тежко и много тежко движение - не по-малко от 50, когато изпитването е в съответствие с БДС EN 1097-8;</w:t>
      </w:r>
    </w:p>
    <w:p w:rsidR="00C97BF3" w:rsidRPr="00572A1B" w:rsidRDefault="00C97BF3" w:rsidP="00C97BF3">
      <w:pPr>
        <w:autoSpaceDE w:val="0"/>
        <w:autoSpaceDN w:val="0"/>
        <w:adjustRightInd w:val="0"/>
        <w:jc w:val="both"/>
        <w:rPr>
          <w:bCs/>
          <w:iCs/>
        </w:rPr>
      </w:pPr>
      <w:r w:rsidRPr="00572A1B">
        <w:rPr>
          <w:bCs/>
          <w:iCs/>
        </w:rPr>
        <w:t>- съвместимост между едри скални материали и битумни свързващи вещества за износващи пластове, в % запазена повърхност - не по-малко от 80, когато изпитването е в съответствие с БДС EN 12697-11 ,т.7, при по-малък процент запазена повърхност е необходимо да се използват добавки подобряващи сцеплението.</w:t>
      </w:r>
    </w:p>
    <w:p w:rsidR="00C97BF3" w:rsidRPr="00572A1B" w:rsidRDefault="00C97BF3" w:rsidP="00C97BF3">
      <w:pPr>
        <w:autoSpaceDE w:val="0"/>
        <w:autoSpaceDN w:val="0"/>
        <w:adjustRightInd w:val="0"/>
        <w:jc w:val="both"/>
        <w:rPr>
          <w:bCs/>
          <w:iCs/>
        </w:rPr>
      </w:pPr>
      <w:r w:rsidRPr="00572A1B">
        <w:rPr>
          <w:bCs/>
          <w:iCs/>
        </w:rPr>
        <w:t>- абсорбция на вода, в % - не повече от 2 за всички асфалтови пластове, определена съгласно БДС EN 1097-6.</w:t>
      </w:r>
    </w:p>
    <w:p w:rsidR="00C97BF3" w:rsidRPr="00572A1B" w:rsidRDefault="00C97BF3" w:rsidP="00C97BF3">
      <w:pPr>
        <w:autoSpaceDE w:val="0"/>
        <w:autoSpaceDN w:val="0"/>
        <w:adjustRightInd w:val="0"/>
        <w:jc w:val="both"/>
        <w:rPr>
          <w:b/>
          <w:bCs/>
          <w:iCs/>
        </w:rPr>
      </w:pPr>
      <w:r w:rsidRPr="00572A1B">
        <w:rPr>
          <w:b/>
          <w:bCs/>
          <w:iCs/>
        </w:rPr>
        <w:t>Дребнозърнест скален материал</w:t>
      </w:r>
    </w:p>
    <w:p w:rsidR="00C97BF3" w:rsidRPr="00572A1B" w:rsidRDefault="00C97BF3" w:rsidP="00C97BF3">
      <w:pPr>
        <w:autoSpaceDE w:val="0"/>
        <w:autoSpaceDN w:val="0"/>
        <w:adjustRightInd w:val="0"/>
        <w:jc w:val="both"/>
        <w:rPr>
          <w:bCs/>
          <w:iCs/>
        </w:rPr>
      </w:pPr>
      <w:r w:rsidRPr="00572A1B">
        <w:rPr>
          <w:bCs/>
          <w:iCs/>
        </w:rPr>
        <w:t xml:space="preserve">Дребнозърнест скален материал е тази част от скалния материал, която преминава през сито 2,0 </w:t>
      </w:r>
      <w:proofErr w:type="spellStart"/>
      <w:r w:rsidRPr="00572A1B">
        <w:rPr>
          <w:bCs/>
          <w:iCs/>
        </w:rPr>
        <w:t>mm</w:t>
      </w:r>
      <w:proofErr w:type="spellEnd"/>
      <w:r w:rsidRPr="00572A1B">
        <w:rPr>
          <w:bCs/>
          <w:iCs/>
        </w:rPr>
        <w:t xml:space="preserve">. Дребнозърнестият скален материал се състои от естествен пясък и/или трошен пясък и трябва да има такъв </w:t>
      </w:r>
      <w:proofErr w:type="spellStart"/>
      <w:r w:rsidRPr="00572A1B">
        <w:rPr>
          <w:bCs/>
          <w:iCs/>
        </w:rPr>
        <w:t>зърнометричен</w:t>
      </w:r>
      <w:proofErr w:type="spellEnd"/>
      <w:r w:rsidRPr="00572A1B">
        <w:rPr>
          <w:bCs/>
          <w:iCs/>
        </w:rPr>
        <w:t xml:space="preserve"> състав, че когато е комбиниран с други фракции в точни съотношения, получената минерална смес да отговаря на изискванията на </w:t>
      </w:r>
      <w:proofErr w:type="spellStart"/>
      <w:r w:rsidRPr="00572A1B">
        <w:rPr>
          <w:bCs/>
          <w:iCs/>
        </w:rPr>
        <w:t>Спесификацията</w:t>
      </w:r>
      <w:proofErr w:type="spellEnd"/>
      <w:r w:rsidRPr="00572A1B">
        <w:rPr>
          <w:bCs/>
          <w:iCs/>
        </w:rPr>
        <w:t>.</w:t>
      </w:r>
    </w:p>
    <w:p w:rsidR="00C97BF3" w:rsidRPr="00572A1B" w:rsidRDefault="00C97BF3" w:rsidP="00C97BF3">
      <w:pPr>
        <w:autoSpaceDE w:val="0"/>
        <w:autoSpaceDN w:val="0"/>
        <w:adjustRightInd w:val="0"/>
        <w:jc w:val="both"/>
        <w:rPr>
          <w:bCs/>
          <w:iCs/>
        </w:rPr>
      </w:pPr>
      <w:r w:rsidRPr="00572A1B">
        <w:rPr>
          <w:bCs/>
          <w:iCs/>
        </w:rPr>
        <w:t xml:space="preserve">За източник на естествен пясък трябва да се счита </w:t>
      </w:r>
      <w:proofErr w:type="spellStart"/>
      <w:r w:rsidRPr="00572A1B">
        <w:rPr>
          <w:bCs/>
          <w:iCs/>
        </w:rPr>
        <w:t>пресевната</w:t>
      </w:r>
      <w:proofErr w:type="spellEnd"/>
      <w:r w:rsidRPr="00572A1B">
        <w:rPr>
          <w:bCs/>
          <w:iCs/>
        </w:rPr>
        <w:t xml:space="preserve"> инсталация, от която е доставен.</w:t>
      </w:r>
    </w:p>
    <w:p w:rsidR="00C97BF3" w:rsidRPr="00572A1B" w:rsidRDefault="00C97BF3" w:rsidP="00C97BF3">
      <w:pPr>
        <w:autoSpaceDE w:val="0"/>
        <w:autoSpaceDN w:val="0"/>
        <w:adjustRightInd w:val="0"/>
        <w:jc w:val="both"/>
        <w:rPr>
          <w:bCs/>
          <w:iCs/>
        </w:rPr>
      </w:pPr>
      <w:r w:rsidRPr="00572A1B">
        <w:rPr>
          <w:bCs/>
          <w:iCs/>
        </w:rPr>
        <w:t xml:space="preserve">Трошеният пясък трябва да бъде произведен в </w:t>
      </w:r>
      <w:proofErr w:type="spellStart"/>
      <w:r w:rsidRPr="00572A1B">
        <w:rPr>
          <w:bCs/>
          <w:iCs/>
        </w:rPr>
        <w:t>трошачно-сортировъчна</w:t>
      </w:r>
      <w:proofErr w:type="spellEnd"/>
      <w:r w:rsidRPr="00572A1B">
        <w:rPr>
          <w:bCs/>
          <w:iCs/>
        </w:rPr>
        <w:t xml:space="preserve"> инсталация от натрошаването на чист, едър трошен камък, и не трябва да съдържа плоски и продълговати зърна. Вземане на проби от дребнозърнестия скален материал се извършва в съответствие с БДС EN 932-1 и БДС ЕN 932-2. </w:t>
      </w:r>
      <w:proofErr w:type="spellStart"/>
      <w:r w:rsidRPr="00572A1B">
        <w:rPr>
          <w:bCs/>
          <w:iCs/>
        </w:rPr>
        <w:t>Зърнометричният</w:t>
      </w:r>
      <w:proofErr w:type="spellEnd"/>
      <w:r w:rsidRPr="00572A1B">
        <w:rPr>
          <w:bCs/>
          <w:iCs/>
        </w:rPr>
        <w:t xml:space="preserve"> състав на дребнозърнестия скален материал се определя в съответствие с БДС EN 933-1.</w:t>
      </w:r>
    </w:p>
    <w:p w:rsidR="00C97BF3" w:rsidRPr="00572A1B" w:rsidRDefault="00C97BF3" w:rsidP="00C97BF3">
      <w:pPr>
        <w:autoSpaceDE w:val="0"/>
        <w:autoSpaceDN w:val="0"/>
        <w:adjustRightInd w:val="0"/>
        <w:jc w:val="both"/>
        <w:rPr>
          <w:bCs/>
          <w:iCs/>
        </w:rPr>
      </w:pPr>
      <w:r w:rsidRPr="00572A1B">
        <w:rPr>
          <w:bCs/>
          <w:iCs/>
        </w:rPr>
        <w:t>Дребнозърнестият скален материал, влизащ в състава на асфалтовите смеси, трябва да отговаря на следните изисквания:</w:t>
      </w:r>
    </w:p>
    <w:p w:rsidR="00C97BF3" w:rsidRPr="00572A1B" w:rsidRDefault="00C97BF3" w:rsidP="00C97BF3">
      <w:pPr>
        <w:autoSpaceDE w:val="0"/>
        <w:autoSpaceDN w:val="0"/>
        <w:adjustRightInd w:val="0"/>
        <w:jc w:val="both"/>
        <w:rPr>
          <w:bCs/>
          <w:iCs/>
        </w:rPr>
      </w:pPr>
      <w:r w:rsidRPr="00572A1B">
        <w:rPr>
          <w:bCs/>
          <w:iCs/>
        </w:rPr>
        <w:t>- пясъчен еквивалент, в %: за естествен пясък - не по-малък от 50, за трошен пясък – не по-малък от 60, определен съгласно БДС EN 933-8.</w:t>
      </w:r>
    </w:p>
    <w:p w:rsidR="00C97BF3" w:rsidRPr="00572A1B" w:rsidRDefault="00C97BF3" w:rsidP="00C97BF3">
      <w:pPr>
        <w:autoSpaceDE w:val="0"/>
        <w:autoSpaceDN w:val="0"/>
        <w:adjustRightInd w:val="0"/>
        <w:jc w:val="both"/>
        <w:rPr>
          <w:bCs/>
          <w:iCs/>
        </w:rPr>
      </w:pPr>
      <w:r w:rsidRPr="00572A1B">
        <w:rPr>
          <w:bCs/>
          <w:iCs/>
        </w:rPr>
        <w:t>- мразоустойчивост (след 5 цикъла третиране с магнезиев сулфат), загуби в % по маса:</w:t>
      </w:r>
    </w:p>
    <w:p w:rsidR="00C97BF3" w:rsidRPr="00572A1B" w:rsidRDefault="00C97BF3" w:rsidP="00C97BF3">
      <w:pPr>
        <w:autoSpaceDE w:val="0"/>
        <w:autoSpaceDN w:val="0"/>
        <w:adjustRightInd w:val="0"/>
        <w:jc w:val="both"/>
        <w:rPr>
          <w:bCs/>
          <w:iCs/>
        </w:rPr>
      </w:pPr>
      <w:r w:rsidRPr="00572A1B">
        <w:rPr>
          <w:bCs/>
          <w:iCs/>
        </w:rPr>
        <w:t>- за износващ пласт - не повече от 18; за долен пласт на покритието (</w:t>
      </w:r>
      <w:proofErr w:type="spellStart"/>
      <w:r w:rsidRPr="00572A1B">
        <w:rPr>
          <w:bCs/>
          <w:iCs/>
        </w:rPr>
        <w:t>биндер</w:t>
      </w:r>
      <w:proofErr w:type="spellEnd"/>
      <w:r w:rsidRPr="00572A1B">
        <w:rPr>
          <w:bCs/>
          <w:iCs/>
        </w:rPr>
        <w:t>) и за основен пласт - не повече от 20, определена съгласно БДС EN 1367-2;</w:t>
      </w:r>
    </w:p>
    <w:p w:rsidR="00C97BF3" w:rsidRPr="00572A1B" w:rsidRDefault="00C97BF3" w:rsidP="00C97BF3">
      <w:pPr>
        <w:autoSpaceDE w:val="0"/>
        <w:autoSpaceDN w:val="0"/>
        <w:adjustRightInd w:val="0"/>
        <w:jc w:val="both"/>
        <w:rPr>
          <w:bCs/>
          <w:iCs/>
        </w:rPr>
      </w:pPr>
      <w:r w:rsidRPr="00572A1B">
        <w:rPr>
          <w:bCs/>
          <w:iCs/>
        </w:rPr>
        <w:t xml:space="preserve">Отделни депа от материали, които съдържат повече от 10 % по маса </w:t>
      </w:r>
      <w:proofErr w:type="spellStart"/>
      <w:r w:rsidRPr="00572A1B">
        <w:rPr>
          <w:bCs/>
          <w:iCs/>
        </w:rPr>
        <w:t>дребозърнест</w:t>
      </w:r>
      <w:proofErr w:type="spellEnd"/>
      <w:r w:rsidRPr="00572A1B">
        <w:rPr>
          <w:bCs/>
          <w:iCs/>
        </w:rPr>
        <w:t xml:space="preserve"> материал (&lt;2,0 mm), трябва да бъдат изпитани за "пясъчен еквивалент".</w:t>
      </w:r>
    </w:p>
    <w:p w:rsidR="00C97BF3" w:rsidRPr="00572A1B" w:rsidRDefault="00C97BF3" w:rsidP="00C97BF3">
      <w:pPr>
        <w:autoSpaceDE w:val="0"/>
        <w:autoSpaceDN w:val="0"/>
        <w:adjustRightInd w:val="0"/>
        <w:jc w:val="both"/>
        <w:rPr>
          <w:bCs/>
          <w:iCs/>
        </w:rPr>
      </w:pPr>
      <w:r w:rsidRPr="00572A1B">
        <w:rPr>
          <w:bCs/>
          <w:iCs/>
        </w:rPr>
        <w:t xml:space="preserve">Асфалтовите смеси за дрениращо пътно покритие и сплит </w:t>
      </w:r>
      <w:proofErr w:type="spellStart"/>
      <w:r w:rsidRPr="00572A1B">
        <w:rPr>
          <w:bCs/>
          <w:iCs/>
        </w:rPr>
        <w:t>мастик</w:t>
      </w:r>
      <w:proofErr w:type="spellEnd"/>
      <w:r w:rsidRPr="00572A1B">
        <w:rPr>
          <w:bCs/>
          <w:iCs/>
        </w:rPr>
        <w:t xml:space="preserve"> асфалтът се изпълняват само с трошен пясък, за всички останали асфалтови смеси се допуска използване съотношение на трошен към естествен пясък по-голямо или равно от 1:</w:t>
      </w:r>
      <w:proofErr w:type="spellStart"/>
      <w:r w:rsidRPr="00572A1B">
        <w:rPr>
          <w:bCs/>
          <w:iCs/>
        </w:rPr>
        <w:t>1</w:t>
      </w:r>
      <w:proofErr w:type="spellEnd"/>
      <w:r w:rsidRPr="00572A1B">
        <w:rPr>
          <w:bCs/>
          <w:iCs/>
        </w:rPr>
        <w:t>. В асфалтовите смеси за износващ пласт и долен пласт на покритието (</w:t>
      </w:r>
      <w:proofErr w:type="spellStart"/>
      <w:r w:rsidRPr="00572A1B">
        <w:rPr>
          <w:bCs/>
          <w:iCs/>
        </w:rPr>
        <w:t>биндер</w:t>
      </w:r>
      <w:proofErr w:type="spellEnd"/>
      <w:r w:rsidRPr="00572A1B">
        <w:rPr>
          <w:bCs/>
          <w:iCs/>
        </w:rPr>
        <w:t>) съдържанието на естествен пясък в общата минерална смес не трябва да надхвърля 20 тегловни %.</w:t>
      </w:r>
    </w:p>
    <w:p w:rsidR="00C97BF3" w:rsidRPr="00572A1B" w:rsidRDefault="00C97BF3" w:rsidP="00C97BF3">
      <w:pPr>
        <w:autoSpaceDE w:val="0"/>
        <w:autoSpaceDN w:val="0"/>
        <w:adjustRightInd w:val="0"/>
        <w:jc w:val="both"/>
        <w:rPr>
          <w:b/>
          <w:bCs/>
          <w:iCs/>
        </w:rPr>
      </w:pPr>
      <w:r w:rsidRPr="00572A1B">
        <w:rPr>
          <w:b/>
          <w:bCs/>
          <w:iCs/>
        </w:rPr>
        <w:lastRenderedPageBreak/>
        <w:t>Минерално брашно</w:t>
      </w:r>
    </w:p>
    <w:p w:rsidR="00C97BF3" w:rsidRPr="00572A1B" w:rsidRDefault="00C97BF3" w:rsidP="00C97BF3">
      <w:pPr>
        <w:autoSpaceDE w:val="0"/>
        <w:autoSpaceDN w:val="0"/>
        <w:adjustRightInd w:val="0"/>
        <w:jc w:val="both"/>
        <w:rPr>
          <w:bCs/>
          <w:iCs/>
        </w:rPr>
      </w:pPr>
      <w:r w:rsidRPr="00572A1B">
        <w:rPr>
          <w:bCs/>
          <w:iCs/>
        </w:rPr>
        <w:t xml:space="preserve">Минералното брашно, влизащо в състава на асфалтовите смеси се състои от фини частици получени от ситно </w:t>
      </w:r>
      <w:proofErr w:type="spellStart"/>
      <w:r w:rsidRPr="00572A1B">
        <w:rPr>
          <w:bCs/>
          <w:iCs/>
        </w:rPr>
        <w:t>смлян</w:t>
      </w:r>
      <w:proofErr w:type="spellEnd"/>
      <w:r w:rsidRPr="00572A1B">
        <w:rPr>
          <w:bCs/>
          <w:iCs/>
        </w:rPr>
        <w:t xml:space="preserve"> варовик в съответствие с БДС EN 13043. То трябва да бъде добре изсушено и да не съдържа буци и да има </w:t>
      </w:r>
      <w:proofErr w:type="spellStart"/>
      <w:r w:rsidRPr="00572A1B">
        <w:rPr>
          <w:bCs/>
          <w:iCs/>
        </w:rPr>
        <w:t>зърнометричен</w:t>
      </w:r>
      <w:proofErr w:type="spellEnd"/>
      <w:r w:rsidRPr="00572A1B">
        <w:rPr>
          <w:bCs/>
          <w:iCs/>
        </w:rPr>
        <w:t xml:space="preserve"> състав, отговарящ на изискванията дадени в таблица 5103.3.1</w:t>
      </w:r>
      <w:r w:rsidR="008152D4">
        <w:rPr>
          <w:bCs/>
          <w:iCs/>
        </w:rPr>
        <w:t>/ТС АПИ</w:t>
      </w:r>
      <w:r w:rsidRPr="00572A1B">
        <w:rPr>
          <w:bCs/>
          <w:iCs/>
        </w:rPr>
        <w:t xml:space="preserve">.                                                                                     </w:t>
      </w:r>
    </w:p>
    <w:p w:rsidR="00C97BF3" w:rsidRPr="00572A1B" w:rsidRDefault="00C97BF3" w:rsidP="00C97BF3">
      <w:pPr>
        <w:autoSpaceDE w:val="0"/>
        <w:autoSpaceDN w:val="0"/>
        <w:adjustRightInd w:val="0"/>
        <w:jc w:val="both"/>
        <w:rPr>
          <w:bCs/>
          <w:iCs/>
        </w:rPr>
      </w:pPr>
      <w:r w:rsidRPr="00572A1B">
        <w:rPr>
          <w:bCs/>
          <w:iCs/>
        </w:rPr>
        <w:t xml:space="preserve">                                                                                                        Таблица 5103.3.1.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33"/>
        <w:gridCol w:w="4655"/>
      </w:tblGrid>
      <w:tr w:rsidR="00C97BF3" w:rsidRPr="00572A1B" w:rsidTr="00CF3A40">
        <w:trPr>
          <w:trHeight w:val="486"/>
        </w:trPr>
        <w:tc>
          <w:tcPr>
            <w:tcW w:w="4747" w:type="dxa"/>
          </w:tcPr>
          <w:p w:rsidR="00C97BF3" w:rsidRPr="00572A1B" w:rsidRDefault="00C97BF3" w:rsidP="001D1D6B">
            <w:pPr>
              <w:autoSpaceDE w:val="0"/>
              <w:autoSpaceDN w:val="0"/>
              <w:adjustRightInd w:val="0"/>
              <w:jc w:val="both"/>
              <w:rPr>
                <w:bCs/>
                <w:iCs/>
              </w:rPr>
            </w:pPr>
            <w:r w:rsidRPr="00572A1B">
              <w:rPr>
                <w:bCs/>
                <w:iCs/>
              </w:rPr>
              <w:t>Размер на ситото, mm</w:t>
            </w:r>
          </w:p>
        </w:tc>
        <w:tc>
          <w:tcPr>
            <w:tcW w:w="4747" w:type="dxa"/>
          </w:tcPr>
          <w:p w:rsidR="00C97BF3" w:rsidRPr="00572A1B" w:rsidRDefault="00C97BF3" w:rsidP="001D1D6B">
            <w:pPr>
              <w:autoSpaceDE w:val="0"/>
              <w:autoSpaceDN w:val="0"/>
              <w:adjustRightInd w:val="0"/>
              <w:jc w:val="both"/>
              <w:rPr>
                <w:bCs/>
                <w:iCs/>
              </w:rPr>
            </w:pPr>
            <w:r w:rsidRPr="00572A1B">
              <w:rPr>
                <w:bCs/>
                <w:iCs/>
              </w:rPr>
              <w:t>Минимален процент преминало количество,по маса</w:t>
            </w:r>
          </w:p>
        </w:tc>
      </w:tr>
      <w:tr w:rsidR="00C97BF3" w:rsidRPr="00572A1B" w:rsidTr="001D1D6B">
        <w:tc>
          <w:tcPr>
            <w:tcW w:w="4747" w:type="dxa"/>
          </w:tcPr>
          <w:p w:rsidR="00C97BF3" w:rsidRPr="00572A1B" w:rsidRDefault="00C97BF3" w:rsidP="001D1D6B">
            <w:pPr>
              <w:autoSpaceDE w:val="0"/>
              <w:autoSpaceDN w:val="0"/>
              <w:adjustRightInd w:val="0"/>
              <w:jc w:val="both"/>
              <w:rPr>
                <w:bCs/>
                <w:iCs/>
              </w:rPr>
            </w:pPr>
            <w:r w:rsidRPr="00572A1B">
              <w:rPr>
                <w:bCs/>
                <w:iCs/>
              </w:rPr>
              <w:t>2,0</w:t>
            </w:r>
          </w:p>
        </w:tc>
        <w:tc>
          <w:tcPr>
            <w:tcW w:w="4747" w:type="dxa"/>
          </w:tcPr>
          <w:p w:rsidR="00C97BF3" w:rsidRPr="00572A1B" w:rsidRDefault="00C97BF3" w:rsidP="001D1D6B">
            <w:pPr>
              <w:autoSpaceDE w:val="0"/>
              <w:autoSpaceDN w:val="0"/>
              <w:adjustRightInd w:val="0"/>
              <w:jc w:val="both"/>
              <w:rPr>
                <w:bCs/>
                <w:iCs/>
              </w:rPr>
            </w:pPr>
            <w:r w:rsidRPr="00572A1B">
              <w:rPr>
                <w:bCs/>
                <w:iCs/>
              </w:rPr>
              <w:t>100</w:t>
            </w:r>
          </w:p>
        </w:tc>
      </w:tr>
      <w:tr w:rsidR="00C97BF3" w:rsidRPr="00572A1B" w:rsidTr="001D1D6B">
        <w:tc>
          <w:tcPr>
            <w:tcW w:w="4747" w:type="dxa"/>
          </w:tcPr>
          <w:p w:rsidR="00C97BF3" w:rsidRPr="00572A1B" w:rsidRDefault="00C97BF3" w:rsidP="001D1D6B">
            <w:pPr>
              <w:autoSpaceDE w:val="0"/>
              <w:autoSpaceDN w:val="0"/>
              <w:adjustRightInd w:val="0"/>
              <w:jc w:val="both"/>
              <w:rPr>
                <w:bCs/>
                <w:iCs/>
              </w:rPr>
            </w:pPr>
            <w:r w:rsidRPr="00572A1B">
              <w:rPr>
                <w:bCs/>
                <w:iCs/>
              </w:rPr>
              <w:t>0,125</w:t>
            </w:r>
          </w:p>
        </w:tc>
        <w:tc>
          <w:tcPr>
            <w:tcW w:w="4747" w:type="dxa"/>
          </w:tcPr>
          <w:p w:rsidR="00C97BF3" w:rsidRPr="00572A1B" w:rsidRDefault="00C97BF3" w:rsidP="001D1D6B">
            <w:pPr>
              <w:autoSpaceDE w:val="0"/>
              <w:autoSpaceDN w:val="0"/>
              <w:adjustRightInd w:val="0"/>
              <w:jc w:val="both"/>
              <w:rPr>
                <w:bCs/>
                <w:iCs/>
              </w:rPr>
            </w:pPr>
            <w:r w:rsidRPr="00572A1B">
              <w:rPr>
                <w:bCs/>
                <w:iCs/>
              </w:rPr>
              <w:t>85-100</w:t>
            </w:r>
          </w:p>
        </w:tc>
      </w:tr>
      <w:tr w:rsidR="00C97BF3" w:rsidRPr="00572A1B" w:rsidTr="001D1D6B">
        <w:tc>
          <w:tcPr>
            <w:tcW w:w="4747" w:type="dxa"/>
          </w:tcPr>
          <w:p w:rsidR="00C97BF3" w:rsidRPr="00572A1B" w:rsidRDefault="00C97BF3" w:rsidP="001D1D6B">
            <w:pPr>
              <w:autoSpaceDE w:val="0"/>
              <w:autoSpaceDN w:val="0"/>
              <w:adjustRightInd w:val="0"/>
              <w:jc w:val="both"/>
              <w:rPr>
                <w:bCs/>
                <w:iCs/>
              </w:rPr>
            </w:pPr>
            <w:r w:rsidRPr="00572A1B">
              <w:rPr>
                <w:bCs/>
                <w:iCs/>
              </w:rPr>
              <w:t>0,063</w:t>
            </w:r>
          </w:p>
        </w:tc>
        <w:tc>
          <w:tcPr>
            <w:tcW w:w="4747" w:type="dxa"/>
          </w:tcPr>
          <w:p w:rsidR="00C97BF3" w:rsidRPr="00572A1B" w:rsidRDefault="00C97BF3" w:rsidP="001D1D6B">
            <w:pPr>
              <w:autoSpaceDE w:val="0"/>
              <w:autoSpaceDN w:val="0"/>
              <w:adjustRightInd w:val="0"/>
              <w:jc w:val="both"/>
              <w:rPr>
                <w:bCs/>
                <w:iCs/>
              </w:rPr>
            </w:pPr>
            <w:r w:rsidRPr="00572A1B">
              <w:rPr>
                <w:bCs/>
                <w:iCs/>
              </w:rPr>
              <w:t>75-100</w:t>
            </w:r>
          </w:p>
        </w:tc>
      </w:tr>
    </w:tbl>
    <w:p w:rsidR="00C97BF3" w:rsidRPr="00572A1B" w:rsidRDefault="00C97BF3" w:rsidP="00C97BF3">
      <w:pPr>
        <w:autoSpaceDE w:val="0"/>
        <w:autoSpaceDN w:val="0"/>
        <w:adjustRightInd w:val="0"/>
        <w:jc w:val="both"/>
        <w:rPr>
          <w:bCs/>
          <w:iCs/>
        </w:rPr>
      </w:pPr>
      <w:r w:rsidRPr="00572A1B">
        <w:rPr>
          <w:bCs/>
          <w:iCs/>
        </w:rPr>
        <w:t xml:space="preserve">Минералното брашно не трябва да съдържа вредни фини примеси и </w:t>
      </w:r>
      <w:proofErr w:type="spellStart"/>
      <w:r w:rsidRPr="00572A1B">
        <w:rPr>
          <w:bCs/>
          <w:iCs/>
        </w:rPr>
        <w:t>трбва</w:t>
      </w:r>
      <w:proofErr w:type="spellEnd"/>
      <w:r w:rsidRPr="00572A1B">
        <w:rPr>
          <w:bCs/>
          <w:iCs/>
        </w:rPr>
        <w:t xml:space="preserve"> да има стойност на </w:t>
      </w:r>
      <w:proofErr w:type="spellStart"/>
      <w:r w:rsidRPr="00572A1B">
        <w:rPr>
          <w:bCs/>
          <w:iCs/>
        </w:rPr>
        <w:t>метиленово</w:t>
      </w:r>
      <w:proofErr w:type="spellEnd"/>
      <w:r w:rsidRPr="00572A1B">
        <w:rPr>
          <w:bCs/>
          <w:iCs/>
        </w:rPr>
        <w:t xml:space="preserve"> синьо, в g/</w:t>
      </w:r>
      <w:proofErr w:type="spellStart"/>
      <w:r w:rsidRPr="00572A1B">
        <w:rPr>
          <w:bCs/>
          <w:iCs/>
        </w:rPr>
        <w:t>kg</w:t>
      </w:r>
      <w:proofErr w:type="spellEnd"/>
      <w:r w:rsidRPr="00572A1B">
        <w:rPr>
          <w:bCs/>
          <w:iCs/>
        </w:rPr>
        <w:t xml:space="preserve"> –не повече от 10, определена съгласно с БДС EN 933-9. Като минерален пълнител може да се използва и </w:t>
      </w:r>
      <w:proofErr w:type="spellStart"/>
      <w:r w:rsidRPr="00572A1B">
        <w:rPr>
          <w:bCs/>
          <w:iCs/>
        </w:rPr>
        <w:t>портландцимент</w:t>
      </w:r>
      <w:proofErr w:type="spellEnd"/>
      <w:r w:rsidRPr="00572A1B">
        <w:rPr>
          <w:bCs/>
          <w:iCs/>
        </w:rPr>
        <w:t>, който трябва да отговаря на изискванията на БДС EN 197-1.</w:t>
      </w:r>
    </w:p>
    <w:p w:rsidR="00C97BF3" w:rsidRPr="00572A1B" w:rsidRDefault="00C97BF3" w:rsidP="00C97BF3">
      <w:pPr>
        <w:autoSpaceDE w:val="0"/>
        <w:autoSpaceDN w:val="0"/>
        <w:adjustRightInd w:val="0"/>
        <w:jc w:val="both"/>
        <w:rPr>
          <w:b/>
          <w:bCs/>
          <w:iCs/>
        </w:rPr>
      </w:pPr>
      <w:r w:rsidRPr="00572A1B">
        <w:rPr>
          <w:b/>
          <w:bCs/>
          <w:iCs/>
        </w:rPr>
        <w:t>Хидратна вар</w:t>
      </w:r>
    </w:p>
    <w:p w:rsidR="00C97BF3" w:rsidRPr="00572A1B" w:rsidRDefault="00C97BF3" w:rsidP="00C97BF3">
      <w:pPr>
        <w:autoSpaceDE w:val="0"/>
        <w:autoSpaceDN w:val="0"/>
        <w:adjustRightInd w:val="0"/>
        <w:jc w:val="both"/>
        <w:rPr>
          <w:bCs/>
          <w:iCs/>
        </w:rPr>
      </w:pPr>
      <w:r w:rsidRPr="00572A1B">
        <w:rPr>
          <w:bCs/>
          <w:iCs/>
        </w:rPr>
        <w:t>Хидратна вар може да се използва като минерален пълнител и трябва да отговаря на изискванията дадени в БДС EN 459-1.</w:t>
      </w:r>
    </w:p>
    <w:p w:rsidR="00C97BF3" w:rsidRPr="00572A1B" w:rsidRDefault="00C97BF3" w:rsidP="00C97BF3">
      <w:pPr>
        <w:autoSpaceDE w:val="0"/>
        <w:autoSpaceDN w:val="0"/>
        <w:adjustRightInd w:val="0"/>
        <w:jc w:val="both"/>
        <w:rPr>
          <w:bCs/>
          <w:iCs/>
        </w:rPr>
      </w:pPr>
      <w:r w:rsidRPr="00572A1B">
        <w:rPr>
          <w:bCs/>
          <w:iCs/>
        </w:rPr>
        <w:t>Хидратната вар се съхранява под подходящ покрив защитена от атмосферното влияние, тя трябва да бъде достатъчно суха, за да се изсипва свободно при обработка. Партидите от този материал трябва да бъдат използвани в същата последователност, както са доставени за асфалтовите работи.</w:t>
      </w:r>
    </w:p>
    <w:p w:rsidR="00C97BF3" w:rsidRPr="00572A1B" w:rsidRDefault="00C97BF3" w:rsidP="00C97BF3">
      <w:pPr>
        <w:autoSpaceDE w:val="0"/>
        <w:autoSpaceDN w:val="0"/>
        <w:adjustRightInd w:val="0"/>
        <w:jc w:val="both"/>
        <w:rPr>
          <w:bCs/>
          <w:iCs/>
        </w:rPr>
      </w:pPr>
      <w:r w:rsidRPr="00572A1B">
        <w:rPr>
          <w:bCs/>
          <w:iCs/>
        </w:rPr>
        <w:t>Запасите, складирани на обекта повече от 3 месеца или изложени на влага не трябва да бъдат използвани за асфалтовите работи.</w:t>
      </w:r>
    </w:p>
    <w:p w:rsidR="00C97BF3" w:rsidRPr="00572A1B" w:rsidRDefault="00C97BF3" w:rsidP="00C97BF3">
      <w:pPr>
        <w:autoSpaceDE w:val="0"/>
        <w:autoSpaceDN w:val="0"/>
        <w:adjustRightInd w:val="0"/>
        <w:jc w:val="both"/>
        <w:rPr>
          <w:b/>
          <w:bCs/>
          <w:iCs/>
        </w:rPr>
      </w:pPr>
      <w:r w:rsidRPr="00572A1B">
        <w:rPr>
          <w:b/>
          <w:bCs/>
          <w:iCs/>
        </w:rPr>
        <w:t>Свързващи вещества</w:t>
      </w:r>
    </w:p>
    <w:p w:rsidR="00C97BF3" w:rsidRPr="00572A1B" w:rsidRDefault="00C97BF3" w:rsidP="00C97BF3">
      <w:pPr>
        <w:autoSpaceDE w:val="0"/>
        <w:autoSpaceDN w:val="0"/>
        <w:adjustRightInd w:val="0"/>
        <w:jc w:val="both"/>
        <w:rPr>
          <w:bCs/>
          <w:iCs/>
        </w:rPr>
      </w:pPr>
      <w:r w:rsidRPr="00572A1B">
        <w:rPr>
          <w:bCs/>
          <w:iCs/>
        </w:rPr>
        <w:t xml:space="preserve">Битумът за производство на асфалтовите смеси съгласно тази </w:t>
      </w:r>
      <w:proofErr w:type="spellStart"/>
      <w:r w:rsidRPr="00572A1B">
        <w:rPr>
          <w:bCs/>
          <w:iCs/>
        </w:rPr>
        <w:t>Спесификация</w:t>
      </w:r>
      <w:proofErr w:type="spellEnd"/>
      <w:r w:rsidRPr="00572A1B">
        <w:rPr>
          <w:bCs/>
          <w:iCs/>
        </w:rPr>
        <w:t xml:space="preserve"> трябва да бъде вискозен пътен битум категория 50/70, както е специфицирано в таблица 5103.5.1</w:t>
      </w:r>
      <w:r>
        <w:rPr>
          <w:bCs/>
          <w:iCs/>
        </w:rPr>
        <w:t>/ТС АПИ,</w:t>
      </w:r>
      <w:r w:rsidRPr="00572A1B">
        <w:rPr>
          <w:bCs/>
          <w:iCs/>
        </w:rPr>
        <w:t xml:space="preserve"> или полимер-модифициран,категория </w:t>
      </w:r>
      <w:proofErr w:type="spellStart"/>
      <w:r w:rsidRPr="00572A1B">
        <w:rPr>
          <w:bCs/>
          <w:iCs/>
        </w:rPr>
        <w:t>ПмБ</w:t>
      </w:r>
      <w:proofErr w:type="spellEnd"/>
      <w:r w:rsidRPr="00572A1B">
        <w:rPr>
          <w:bCs/>
          <w:iCs/>
        </w:rPr>
        <w:t xml:space="preserve"> 25/55-55 за долен пласт на покритието (</w:t>
      </w:r>
      <w:proofErr w:type="spellStart"/>
      <w:r w:rsidRPr="00572A1B">
        <w:rPr>
          <w:bCs/>
          <w:iCs/>
        </w:rPr>
        <w:t>биндер</w:t>
      </w:r>
      <w:proofErr w:type="spellEnd"/>
      <w:r w:rsidRPr="00572A1B">
        <w:rPr>
          <w:bCs/>
          <w:iCs/>
        </w:rPr>
        <w:t xml:space="preserve">) и категория </w:t>
      </w:r>
      <w:proofErr w:type="spellStart"/>
      <w:r w:rsidRPr="00572A1B">
        <w:rPr>
          <w:bCs/>
          <w:iCs/>
        </w:rPr>
        <w:t>ПмБ</w:t>
      </w:r>
      <w:proofErr w:type="spellEnd"/>
      <w:r w:rsidRPr="00572A1B">
        <w:rPr>
          <w:bCs/>
          <w:iCs/>
        </w:rPr>
        <w:t xml:space="preserve"> 45/80-65 за износващ пласт, съгласно БДС EN 14023, както е специфицирано в таблица 5103.5.2.</w:t>
      </w:r>
    </w:p>
    <w:p w:rsidR="00C97BF3" w:rsidRPr="00572A1B" w:rsidRDefault="00C97BF3" w:rsidP="00C97BF3">
      <w:pPr>
        <w:autoSpaceDE w:val="0"/>
        <w:autoSpaceDN w:val="0"/>
        <w:adjustRightInd w:val="0"/>
        <w:jc w:val="both"/>
        <w:rPr>
          <w:bCs/>
          <w:iCs/>
        </w:rPr>
      </w:pPr>
      <w:r w:rsidRPr="00572A1B">
        <w:rPr>
          <w:bCs/>
          <w:iCs/>
        </w:rPr>
        <w:t xml:space="preserve">За подобряване устойчивостта на асфалтовите смеси на пластични деформации и коловози е необходимо използването на специални битуми / битуми с добавки повишаващи температурата на омекване на битума/ и </w:t>
      </w:r>
      <w:proofErr w:type="spellStart"/>
      <w:r w:rsidRPr="00572A1B">
        <w:rPr>
          <w:bCs/>
          <w:iCs/>
        </w:rPr>
        <w:t>полимермодифицирани</w:t>
      </w:r>
      <w:proofErr w:type="spellEnd"/>
      <w:r w:rsidRPr="00572A1B">
        <w:rPr>
          <w:bCs/>
          <w:iCs/>
        </w:rPr>
        <w:t xml:space="preserve"> битуми.</w:t>
      </w:r>
    </w:p>
    <w:p w:rsidR="00C97BF3" w:rsidRPr="00572A1B" w:rsidRDefault="00C97BF3" w:rsidP="00C97BF3">
      <w:pPr>
        <w:autoSpaceDE w:val="0"/>
        <w:autoSpaceDN w:val="0"/>
        <w:adjustRightInd w:val="0"/>
        <w:jc w:val="both"/>
        <w:rPr>
          <w:bCs/>
          <w:iCs/>
        </w:rPr>
      </w:pPr>
      <w:r w:rsidRPr="00572A1B">
        <w:rPr>
          <w:bCs/>
          <w:iCs/>
        </w:rPr>
        <w:t>Те трябва да се използват както следва:</w:t>
      </w:r>
    </w:p>
    <w:p w:rsidR="00C97BF3" w:rsidRPr="00572A1B" w:rsidRDefault="00C97BF3" w:rsidP="00C97BF3">
      <w:pPr>
        <w:autoSpaceDE w:val="0"/>
        <w:autoSpaceDN w:val="0"/>
        <w:adjustRightInd w:val="0"/>
        <w:jc w:val="both"/>
        <w:rPr>
          <w:bCs/>
          <w:iCs/>
        </w:rPr>
      </w:pPr>
      <w:r w:rsidRPr="00572A1B">
        <w:rPr>
          <w:bCs/>
          <w:iCs/>
        </w:rPr>
        <w:lastRenderedPageBreak/>
        <w:t xml:space="preserve">- за автомагистрали и пътища с интензивност на движението над 3000 ОА/ден с т/ос –да се използва </w:t>
      </w:r>
      <w:proofErr w:type="spellStart"/>
      <w:r w:rsidRPr="00572A1B">
        <w:rPr>
          <w:bCs/>
          <w:iCs/>
        </w:rPr>
        <w:t>полимермодифициран</w:t>
      </w:r>
      <w:proofErr w:type="spellEnd"/>
      <w:r w:rsidRPr="00572A1B">
        <w:rPr>
          <w:bCs/>
          <w:iCs/>
        </w:rPr>
        <w:t xml:space="preserve"> битум в двата пласта / </w:t>
      </w:r>
      <w:proofErr w:type="spellStart"/>
      <w:r w:rsidRPr="00572A1B">
        <w:rPr>
          <w:bCs/>
          <w:iCs/>
        </w:rPr>
        <w:t>биндер</w:t>
      </w:r>
      <w:proofErr w:type="spellEnd"/>
      <w:r w:rsidRPr="00572A1B">
        <w:rPr>
          <w:bCs/>
          <w:iCs/>
        </w:rPr>
        <w:t xml:space="preserve"> и износващ/, с изключение в обхвата на аварийните ленти;</w:t>
      </w:r>
    </w:p>
    <w:p w:rsidR="00C97BF3" w:rsidRPr="00572A1B" w:rsidRDefault="00C97BF3" w:rsidP="00C97BF3">
      <w:pPr>
        <w:autoSpaceDE w:val="0"/>
        <w:autoSpaceDN w:val="0"/>
        <w:adjustRightInd w:val="0"/>
        <w:jc w:val="both"/>
        <w:rPr>
          <w:bCs/>
          <w:iCs/>
        </w:rPr>
      </w:pPr>
      <w:r w:rsidRPr="00572A1B">
        <w:rPr>
          <w:bCs/>
          <w:iCs/>
        </w:rPr>
        <w:t xml:space="preserve">- при пътища с надлъжни наклони до 4,5 % и еднопосочна интензивност на движението от 100 до 550 ОА /ден с 11,5 т/ос да се използва специален битум с добавка само в износващия пласт, а при еднопосочна интензивност от 550 до 3000 ОА/ден в двата пласта (износващ и </w:t>
      </w:r>
      <w:proofErr w:type="spellStart"/>
      <w:r w:rsidRPr="00572A1B">
        <w:rPr>
          <w:bCs/>
          <w:iCs/>
        </w:rPr>
        <w:t>биндер</w:t>
      </w:r>
      <w:proofErr w:type="spellEnd"/>
      <w:r w:rsidRPr="00572A1B">
        <w:rPr>
          <w:bCs/>
          <w:iCs/>
        </w:rPr>
        <w:t>).</w:t>
      </w:r>
    </w:p>
    <w:p w:rsidR="00C97BF3" w:rsidRPr="00572A1B" w:rsidRDefault="00C97BF3" w:rsidP="00C97BF3">
      <w:pPr>
        <w:autoSpaceDE w:val="0"/>
        <w:autoSpaceDN w:val="0"/>
        <w:adjustRightInd w:val="0"/>
        <w:jc w:val="both"/>
        <w:rPr>
          <w:bCs/>
          <w:iCs/>
        </w:rPr>
      </w:pPr>
      <w:r w:rsidRPr="00572A1B">
        <w:rPr>
          <w:bCs/>
          <w:iCs/>
        </w:rPr>
        <w:t xml:space="preserve"> </w:t>
      </w:r>
      <w:r w:rsidRPr="00572A1B">
        <w:t xml:space="preserve">- при пътища с участъци с надлъжни наклони над 4,5 % и еднопосочна интензивност на движението от 65 до 420 ОА/ден с 11,5 т/ос да се използва специален битум с добавка само в износващия пласт, а при еднопосочна интензивност от 420 до 3000 ОА/ден в двата пласта (износващ и </w:t>
      </w:r>
      <w:proofErr w:type="spellStart"/>
      <w:r w:rsidRPr="00572A1B">
        <w:t>биндер</w:t>
      </w:r>
      <w:proofErr w:type="spellEnd"/>
      <w:r w:rsidRPr="00572A1B">
        <w:t>).</w:t>
      </w:r>
      <w:r w:rsidRPr="00572A1B">
        <w:rPr>
          <w:bCs/>
          <w:iCs/>
        </w:rPr>
        <w:t xml:space="preserve">  </w:t>
      </w:r>
    </w:p>
    <w:p w:rsidR="00C97BF3" w:rsidRPr="00572A1B" w:rsidRDefault="00C97BF3" w:rsidP="00C97BF3">
      <w:pPr>
        <w:autoSpaceDE w:val="0"/>
        <w:autoSpaceDN w:val="0"/>
        <w:adjustRightInd w:val="0"/>
        <w:jc w:val="both"/>
        <w:rPr>
          <w:b/>
          <w:bCs/>
          <w:iCs/>
        </w:rPr>
      </w:pPr>
      <w:r w:rsidRPr="00572A1B">
        <w:rPr>
          <w:b/>
          <w:bCs/>
          <w:iCs/>
        </w:rPr>
        <w:t>Разредени/течни битуми и битумни емулсии</w:t>
      </w:r>
    </w:p>
    <w:p w:rsidR="00C97BF3" w:rsidRPr="00572A1B" w:rsidRDefault="00C97BF3" w:rsidP="00C97BF3">
      <w:pPr>
        <w:autoSpaceDE w:val="0"/>
        <w:autoSpaceDN w:val="0"/>
        <w:adjustRightInd w:val="0"/>
        <w:jc w:val="both"/>
        <w:rPr>
          <w:bCs/>
          <w:iCs/>
        </w:rPr>
      </w:pPr>
      <w:r w:rsidRPr="00572A1B">
        <w:rPr>
          <w:bCs/>
          <w:iCs/>
        </w:rPr>
        <w:t xml:space="preserve">Разреденият битум, използван в асфалтовите работи, ще бъде </w:t>
      </w:r>
      <w:proofErr w:type="spellStart"/>
      <w:r w:rsidRPr="00572A1B">
        <w:rPr>
          <w:bCs/>
          <w:iCs/>
        </w:rPr>
        <w:t>Fm</w:t>
      </w:r>
      <w:proofErr w:type="spellEnd"/>
      <w:r w:rsidRPr="00572A1B">
        <w:rPr>
          <w:bCs/>
          <w:iCs/>
        </w:rPr>
        <w:t xml:space="preserve"> 2 B 2 или </w:t>
      </w:r>
      <w:proofErr w:type="spellStart"/>
      <w:r w:rsidRPr="00572A1B">
        <w:rPr>
          <w:bCs/>
          <w:iCs/>
        </w:rPr>
        <w:t>Fm</w:t>
      </w:r>
      <w:proofErr w:type="spellEnd"/>
      <w:r w:rsidRPr="00572A1B">
        <w:rPr>
          <w:bCs/>
          <w:iCs/>
        </w:rPr>
        <w:t xml:space="preserve"> 2 B 3, съгласно БДС EN 15322 и трябва да съответства на изискванията, дадени в таблица 5103.5.3</w:t>
      </w:r>
      <w:r>
        <w:rPr>
          <w:bCs/>
          <w:iCs/>
        </w:rPr>
        <w:t>/ТС АПИ</w:t>
      </w:r>
      <w:r w:rsidRPr="00572A1B">
        <w:rPr>
          <w:bCs/>
          <w:iCs/>
        </w:rPr>
        <w:t>.</w:t>
      </w:r>
    </w:p>
    <w:p w:rsidR="00C97BF3" w:rsidRPr="00572A1B" w:rsidRDefault="00C97BF3" w:rsidP="00C97BF3">
      <w:pPr>
        <w:autoSpaceDE w:val="0"/>
        <w:autoSpaceDN w:val="0"/>
        <w:adjustRightInd w:val="0"/>
        <w:jc w:val="both"/>
        <w:rPr>
          <w:bCs/>
          <w:iCs/>
        </w:rPr>
      </w:pPr>
      <w:r w:rsidRPr="00572A1B">
        <w:rPr>
          <w:bCs/>
          <w:iCs/>
        </w:rPr>
        <w:t>1) За разреден битум Fm2B2</w:t>
      </w:r>
    </w:p>
    <w:p w:rsidR="00C97BF3" w:rsidRPr="00572A1B" w:rsidRDefault="00C97BF3" w:rsidP="00C97BF3">
      <w:pPr>
        <w:autoSpaceDE w:val="0"/>
        <w:autoSpaceDN w:val="0"/>
        <w:adjustRightInd w:val="0"/>
        <w:jc w:val="both"/>
        <w:rPr>
          <w:bCs/>
          <w:iCs/>
        </w:rPr>
      </w:pPr>
      <w:r w:rsidRPr="00572A1B">
        <w:rPr>
          <w:bCs/>
          <w:iCs/>
        </w:rPr>
        <w:t>2) За разреден битум Fm2B3</w:t>
      </w:r>
    </w:p>
    <w:p w:rsidR="00C97BF3" w:rsidRPr="00572A1B" w:rsidRDefault="00C97BF3" w:rsidP="00C97BF3">
      <w:pPr>
        <w:autoSpaceDE w:val="0"/>
        <w:autoSpaceDN w:val="0"/>
        <w:adjustRightInd w:val="0"/>
        <w:jc w:val="both"/>
        <w:rPr>
          <w:bCs/>
          <w:iCs/>
        </w:rPr>
      </w:pPr>
      <w:r w:rsidRPr="00572A1B">
        <w:rPr>
          <w:bCs/>
          <w:iCs/>
        </w:rPr>
        <w:t xml:space="preserve">Битумната емулсия, която се използва в асфалтовите работи трябва да бъде </w:t>
      </w:r>
      <w:proofErr w:type="spellStart"/>
      <w:r w:rsidRPr="00572A1B">
        <w:rPr>
          <w:bCs/>
          <w:iCs/>
        </w:rPr>
        <w:t>катионна</w:t>
      </w:r>
      <w:proofErr w:type="spellEnd"/>
      <w:r>
        <w:rPr>
          <w:bCs/>
          <w:iCs/>
        </w:rPr>
        <w:t xml:space="preserve"> или </w:t>
      </w:r>
      <w:proofErr w:type="spellStart"/>
      <w:r>
        <w:rPr>
          <w:bCs/>
          <w:iCs/>
        </w:rPr>
        <w:t>анионна</w:t>
      </w:r>
      <w:proofErr w:type="spellEnd"/>
      <w:r>
        <w:rPr>
          <w:bCs/>
          <w:iCs/>
        </w:rPr>
        <w:t xml:space="preserve">, </w:t>
      </w:r>
      <w:proofErr w:type="spellStart"/>
      <w:r>
        <w:rPr>
          <w:bCs/>
          <w:iCs/>
        </w:rPr>
        <w:t>бавноразпадаща</w:t>
      </w:r>
      <w:proofErr w:type="spellEnd"/>
      <w:r>
        <w:rPr>
          <w:bCs/>
          <w:iCs/>
        </w:rPr>
        <w:t xml:space="preserve"> се</w:t>
      </w:r>
      <w:r w:rsidRPr="00572A1B">
        <w:rPr>
          <w:bCs/>
          <w:iCs/>
        </w:rPr>
        <w:t>.</w:t>
      </w:r>
    </w:p>
    <w:p w:rsidR="00C97BF3" w:rsidRPr="00572A1B" w:rsidRDefault="00C97BF3" w:rsidP="00C97BF3">
      <w:pPr>
        <w:autoSpaceDE w:val="0"/>
        <w:autoSpaceDN w:val="0"/>
        <w:adjustRightInd w:val="0"/>
        <w:jc w:val="both"/>
        <w:rPr>
          <w:bCs/>
          <w:iCs/>
        </w:rPr>
      </w:pPr>
      <w:proofErr w:type="spellStart"/>
      <w:r w:rsidRPr="00572A1B">
        <w:rPr>
          <w:bCs/>
          <w:iCs/>
        </w:rPr>
        <w:t>Катионната</w:t>
      </w:r>
      <w:proofErr w:type="spellEnd"/>
      <w:r w:rsidRPr="00572A1B">
        <w:rPr>
          <w:bCs/>
          <w:iCs/>
        </w:rPr>
        <w:t xml:space="preserve"> битумна емулсия трябва да бъде от клас: С60В5-RV, С60В6-RV, С60В7-</w:t>
      </w:r>
    </w:p>
    <w:p w:rsidR="00C97BF3" w:rsidRPr="00572A1B" w:rsidRDefault="00C97BF3" w:rsidP="00C97BF3">
      <w:pPr>
        <w:autoSpaceDE w:val="0"/>
        <w:autoSpaceDN w:val="0"/>
        <w:adjustRightInd w:val="0"/>
        <w:jc w:val="both"/>
        <w:rPr>
          <w:bCs/>
          <w:iCs/>
        </w:rPr>
      </w:pPr>
      <w:r w:rsidRPr="00572A1B">
        <w:rPr>
          <w:bCs/>
          <w:iCs/>
        </w:rPr>
        <w:t>RV , С40BF5-RV, С40BF6-RV, С40BF7-RV или С60ВР5- RV, С60ВР6- RV или С60ВР7- RV, в съответствие с БДС EN 13808:2006/NА:2011, съгласно таблица NA.2</w:t>
      </w:r>
    </w:p>
    <w:p w:rsidR="00C97BF3" w:rsidRPr="00572A1B" w:rsidRDefault="00C97BF3" w:rsidP="00C97BF3">
      <w:pPr>
        <w:autoSpaceDE w:val="0"/>
        <w:autoSpaceDN w:val="0"/>
        <w:adjustRightInd w:val="0"/>
        <w:jc w:val="both"/>
        <w:rPr>
          <w:bCs/>
          <w:iCs/>
        </w:rPr>
      </w:pPr>
      <w:proofErr w:type="spellStart"/>
      <w:r w:rsidRPr="00572A1B">
        <w:rPr>
          <w:bCs/>
          <w:iCs/>
        </w:rPr>
        <w:t>Анионната</w:t>
      </w:r>
      <w:proofErr w:type="spellEnd"/>
      <w:r w:rsidRPr="00572A1B">
        <w:rPr>
          <w:bCs/>
          <w:iCs/>
        </w:rPr>
        <w:t xml:space="preserve"> битумна емулсия трябва да отговаря на изискванията, посочени в таблица 5103.5.4</w:t>
      </w:r>
      <w:r>
        <w:rPr>
          <w:bCs/>
          <w:iCs/>
        </w:rPr>
        <w:t>/ТС АПИ</w:t>
      </w:r>
    </w:p>
    <w:p w:rsidR="00C97BF3" w:rsidRPr="00572A1B" w:rsidRDefault="00C97BF3" w:rsidP="00C97BF3">
      <w:pPr>
        <w:autoSpaceDE w:val="0"/>
        <w:autoSpaceDN w:val="0"/>
        <w:adjustRightInd w:val="0"/>
        <w:jc w:val="both"/>
        <w:rPr>
          <w:bCs/>
          <w:iCs/>
        </w:rPr>
      </w:pPr>
      <w:r w:rsidRPr="00572A1B">
        <w:rPr>
          <w:bCs/>
          <w:iCs/>
        </w:rPr>
        <w:t>1) Декларира се от производителя;</w:t>
      </w:r>
    </w:p>
    <w:p w:rsidR="00C97BF3" w:rsidRPr="00572A1B" w:rsidRDefault="00C97BF3" w:rsidP="00C97BF3">
      <w:pPr>
        <w:autoSpaceDE w:val="0"/>
        <w:autoSpaceDN w:val="0"/>
        <w:adjustRightInd w:val="0"/>
        <w:jc w:val="both"/>
        <w:rPr>
          <w:bCs/>
          <w:iCs/>
        </w:rPr>
      </w:pPr>
      <w:r w:rsidRPr="00572A1B">
        <w:rPr>
          <w:bCs/>
          <w:iCs/>
        </w:rPr>
        <w:t>2) За битумни емулсии, при които свързващото вещество е вискозен битум;</w:t>
      </w:r>
    </w:p>
    <w:p w:rsidR="00C97BF3" w:rsidRPr="00572A1B" w:rsidRDefault="00C97BF3" w:rsidP="00C97BF3">
      <w:pPr>
        <w:autoSpaceDE w:val="0"/>
        <w:autoSpaceDN w:val="0"/>
        <w:adjustRightInd w:val="0"/>
        <w:jc w:val="both"/>
        <w:rPr>
          <w:bCs/>
          <w:iCs/>
        </w:rPr>
      </w:pPr>
      <w:r w:rsidRPr="00572A1B">
        <w:rPr>
          <w:bCs/>
          <w:iCs/>
        </w:rPr>
        <w:t>3) За биту</w:t>
      </w:r>
      <w:r>
        <w:rPr>
          <w:bCs/>
          <w:iCs/>
        </w:rPr>
        <w:t>м</w:t>
      </w:r>
      <w:r w:rsidRPr="00572A1B">
        <w:rPr>
          <w:bCs/>
          <w:iCs/>
        </w:rPr>
        <w:t>ни емулсии, при които свързващото вещество е полимер-модифициран битум;</w:t>
      </w:r>
    </w:p>
    <w:p w:rsidR="00C97BF3" w:rsidRPr="00572A1B" w:rsidRDefault="00C97BF3" w:rsidP="00C97BF3">
      <w:pPr>
        <w:autoSpaceDE w:val="0"/>
        <w:autoSpaceDN w:val="0"/>
        <w:adjustRightInd w:val="0"/>
        <w:jc w:val="both"/>
        <w:rPr>
          <w:bCs/>
          <w:iCs/>
        </w:rPr>
      </w:pPr>
      <w:r w:rsidRPr="00572A1B">
        <w:rPr>
          <w:bCs/>
          <w:iCs/>
        </w:rPr>
        <w:t>4) За битумни емулсии при които към свързващото вещество е добавен до 2% разредител</w:t>
      </w:r>
    </w:p>
    <w:p w:rsidR="00C97BF3" w:rsidRPr="00572A1B" w:rsidRDefault="00C97BF3" w:rsidP="00C97BF3">
      <w:pPr>
        <w:autoSpaceDE w:val="0"/>
        <w:autoSpaceDN w:val="0"/>
        <w:adjustRightInd w:val="0"/>
        <w:jc w:val="both"/>
        <w:rPr>
          <w:b/>
          <w:bCs/>
          <w:iCs/>
        </w:rPr>
      </w:pPr>
      <w:r w:rsidRPr="00572A1B">
        <w:rPr>
          <w:b/>
          <w:bCs/>
          <w:iCs/>
        </w:rPr>
        <w:t>СТРОИТЕЛНИ ИЗИСКВАНИЯ ПРИ ИЗПЪЛНЕНИЕ НА АСФАЛТОВИ</w:t>
      </w:r>
    </w:p>
    <w:p w:rsidR="00C97BF3" w:rsidRPr="00572A1B" w:rsidRDefault="00C97BF3" w:rsidP="00C97BF3">
      <w:pPr>
        <w:autoSpaceDE w:val="0"/>
        <w:autoSpaceDN w:val="0"/>
        <w:adjustRightInd w:val="0"/>
        <w:jc w:val="both"/>
        <w:rPr>
          <w:b/>
          <w:bCs/>
          <w:iCs/>
        </w:rPr>
      </w:pPr>
      <w:r w:rsidRPr="00572A1B">
        <w:rPr>
          <w:b/>
          <w:bCs/>
          <w:iCs/>
        </w:rPr>
        <w:t>ПЛАСТОВЕ</w:t>
      </w:r>
    </w:p>
    <w:p w:rsidR="00C97BF3" w:rsidRPr="00572A1B" w:rsidRDefault="00C97BF3" w:rsidP="00C97BF3">
      <w:pPr>
        <w:autoSpaceDE w:val="0"/>
        <w:autoSpaceDN w:val="0"/>
        <w:adjustRightInd w:val="0"/>
        <w:jc w:val="both"/>
        <w:rPr>
          <w:b/>
          <w:bCs/>
          <w:iCs/>
        </w:rPr>
      </w:pPr>
      <w:r w:rsidRPr="00572A1B">
        <w:rPr>
          <w:b/>
          <w:bCs/>
          <w:iCs/>
        </w:rPr>
        <w:t>Вземане на проби и изпитване</w:t>
      </w:r>
    </w:p>
    <w:p w:rsidR="00C97BF3" w:rsidRPr="00572A1B" w:rsidRDefault="00C97BF3" w:rsidP="00C97BF3">
      <w:pPr>
        <w:autoSpaceDE w:val="0"/>
        <w:autoSpaceDN w:val="0"/>
        <w:adjustRightInd w:val="0"/>
        <w:jc w:val="both"/>
        <w:rPr>
          <w:bCs/>
          <w:iCs/>
        </w:rPr>
      </w:pPr>
      <w:r w:rsidRPr="00572A1B">
        <w:rPr>
          <w:bCs/>
          <w:iCs/>
        </w:rPr>
        <w:t xml:space="preserve">Проби от неуплътнена асфалтова смес се вземат от бункера за готовата смес на </w:t>
      </w:r>
      <w:proofErr w:type="spellStart"/>
      <w:r w:rsidRPr="00572A1B">
        <w:rPr>
          <w:bCs/>
          <w:iCs/>
        </w:rPr>
        <w:t>асфалтосмесителя</w:t>
      </w:r>
      <w:proofErr w:type="spellEnd"/>
      <w:r w:rsidRPr="00572A1B">
        <w:rPr>
          <w:bCs/>
          <w:iCs/>
        </w:rPr>
        <w:t xml:space="preserve">, от превозните средства и след </w:t>
      </w:r>
      <w:proofErr w:type="spellStart"/>
      <w:r w:rsidRPr="00572A1B">
        <w:rPr>
          <w:bCs/>
          <w:iCs/>
        </w:rPr>
        <w:t>асфалтополагащата</w:t>
      </w:r>
      <w:proofErr w:type="spellEnd"/>
      <w:r w:rsidRPr="00572A1B">
        <w:rPr>
          <w:bCs/>
          <w:iCs/>
        </w:rPr>
        <w:t xml:space="preserve"> машина, а проби </w:t>
      </w:r>
      <w:r w:rsidRPr="00572A1B">
        <w:rPr>
          <w:bCs/>
          <w:iCs/>
        </w:rPr>
        <w:lastRenderedPageBreak/>
        <w:t>от уплътнена асфалтова смес се вземат със сонда за вадене на ядки, съгласно БДС EN 12697-27.</w:t>
      </w:r>
    </w:p>
    <w:p w:rsidR="00C97BF3" w:rsidRPr="00572A1B" w:rsidRDefault="00C97BF3" w:rsidP="00C97BF3">
      <w:pPr>
        <w:autoSpaceDE w:val="0"/>
        <w:autoSpaceDN w:val="0"/>
        <w:adjustRightInd w:val="0"/>
        <w:jc w:val="both"/>
        <w:rPr>
          <w:bCs/>
          <w:iCs/>
        </w:rPr>
      </w:pPr>
      <w:r w:rsidRPr="00572A1B">
        <w:rPr>
          <w:bCs/>
          <w:iCs/>
        </w:rPr>
        <w:t xml:space="preserve">Количеството битум и </w:t>
      </w:r>
      <w:proofErr w:type="spellStart"/>
      <w:r w:rsidRPr="00572A1B">
        <w:rPr>
          <w:bCs/>
          <w:iCs/>
        </w:rPr>
        <w:t>зърнометричен</w:t>
      </w:r>
      <w:proofErr w:type="spellEnd"/>
      <w:r w:rsidRPr="00572A1B">
        <w:rPr>
          <w:bCs/>
          <w:iCs/>
        </w:rPr>
        <w:t xml:space="preserve"> състав се определят, чрез екстракции, както за неуплътнена асфалтова смес, така и за уплътнена проба в съответствие с БДС EN 12697-1 и БДС EN 12697-2. Обемната плътност на уплътнената асфалтова смес и на асфалтовите ядки се определят в съответствие с БДС EN 12697-6.</w:t>
      </w:r>
    </w:p>
    <w:p w:rsidR="00C97BF3" w:rsidRPr="00572A1B" w:rsidRDefault="00C97BF3" w:rsidP="00C97BF3">
      <w:pPr>
        <w:autoSpaceDE w:val="0"/>
        <w:autoSpaceDN w:val="0"/>
        <w:adjustRightInd w:val="0"/>
        <w:jc w:val="both"/>
        <w:rPr>
          <w:b/>
          <w:bCs/>
          <w:iCs/>
        </w:rPr>
      </w:pPr>
      <w:r w:rsidRPr="00572A1B">
        <w:rPr>
          <w:b/>
          <w:bCs/>
          <w:iCs/>
        </w:rPr>
        <w:t>Ограничения от атмосферни условия</w:t>
      </w:r>
    </w:p>
    <w:p w:rsidR="00C97BF3" w:rsidRPr="00572A1B" w:rsidRDefault="00C97BF3" w:rsidP="00C97BF3">
      <w:pPr>
        <w:autoSpaceDE w:val="0"/>
        <w:autoSpaceDN w:val="0"/>
        <w:adjustRightInd w:val="0"/>
        <w:jc w:val="both"/>
        <w:rPr>
          <w:bCs/>
          <w:iCs/>
        </w:rPr>
      </w:pPr>
      <w:r w:rsidRPr="00572A1B">
        <w:rPr>
          <w:bCs/>
          <w:iCs/>
        </w:rPr>
        <w:t>Производство и полагане на асфалтова смес не се допуска при температура на околната среда по-ниска от 5</w:t>
      </w:r>
      <w:r w:rsidRPr="00572A1B">
        <w:rPr>
          <w:bCs/>
          <w:iCs/>
          <w:vertAlign w:val="superscript"/>
        </w:rPr>
        <w:t>0</w:t>
      </w:r>
      <w:r w:rsidRPr="00572A1B">
        <w:rPr>
          <w:bCs/>
          <w:iCs/>
        </w:rPr>
        <w:t>С, нито по време на дъжд, сняг, мъгла или други неподходящи условия.</w:t>
      </w:r>
      <w:r>
        <w:rPr>
          <w:bCs/>
          <w:iCs/>
        </w:rPr>
        <w:t xml:space="preserve"> </w:t>
      </w:r>
      <w:r w:rsidRPr="00572A1B">
        <w:rPr>
          <w:bCs/>
          <w:iCs/>
        </w:rPr>
        <w:t>Износващи пластове не трябва да се полагат при температура на въздуха по-висока от 35</w:t>
      </w:r>
      <w:r w:rsidRPr="00572A1B">
        <w:rPr>
          <w:bCs/>
          <w:iCs/>
          <w:vertAlign w:val="superscript"/>
        </w:rPr>
        <w:t>о</w:t>
      </w:r>
      <w:r w:rsidRPr="00572A1B">
        <w:rPr>
          <w:bCs/>
          <w:iCs/>
        </w:rPr>
        <w:t>С.</w:t>
      </w:r>
    </w:p>
    <w:p w:rsidR="00C97BF3" w:rsidRPr="00572A1B" w:rsidRDefault="00C97BF3" w:rsidP="00C97BF3">
      <w:pPr>
        <w:autoSpaceDE w:val="0"/>
        <w:autoSpaceDN w:val="0"/>
        <w:adjustRightInd w:val="0"/>
        <w:jc w:val="both"/>
        <w:rPr>
          <w:b/>
          <w:bCs/>
          <w:iCs/>
        </w:rPr>
      </w:pPr>
      <w:r w:rsidRPr="00572A1B">
        <w:rPr>
          <w:b/>
          <w:bCs/>
          <w:iCs/>
        </w:rPr>
        <w:t>Необходимо оборудване</w:t>
      </w:r>
    </w:p>
    <w:p w:rsidR="00C97BF3" w:rsidRPr="00572A1B" w:rsidRDefault="00C97BF3" w:rsidP="00C97BF3">
      <w:pPr>
        <w:autoSpaceDE w:val="0"/>
        <w:autoSpaceDN w:val="0"/>
        <w:adjustRightInd w:val="0"/>
        <w:jc w:val="both"/>
        <w:rPr>
          <w:bCs/>
          <w:iCs/>
        </w:rPr>
      </w:pPr>
      <w:r w:rsidRPr="00572A1B">
        <w:rPr>
          <w:bCs/>
          <w:iCs/>
        </w:rPr>
        <w:t xml:space="preserve">Необходимото оборудване за производство на асфалтови смеси включва оборудването, изброено в Раздел 5300 "Основно оборудване за асфалтови работи" на </w:t>
      </w:r>
      <w:r>
        <w:rPr>
          <w:bCs/>
          <w:iCs/>
        </w:rPr>
        <w:t xml:space="preserve">Техническата </w:t>
      </w:r>
      <w:proofErr w:type="spellStart"/>
      <w:r w:rsidRPr="00572A1B">
        <w:rPr>
          <w:bCs/>
          <w:iCs/>
        </w:rPr>
        <w:t>Спесификация</w:t>
      </w:r>
      <w:proofErr w:type="spellEnd"/>
      <w:r>
        <w:rPr>
          <w:bCs/>
          <w:iCs/>
        </w:rPr>
        <w:t xml:space="preserve"> АПИ</w:t>
      </w:r>
      <w:r w:rsidRPr="00572A1B">
        <w:rPr>
          <w:bCs/>
          <w:iCs/>
        </w:rPr>
        <w:t xml:space="preserve">, и всяко друго оборудване и инструменти необходими за добрата подготовка и изпълнение на асфалтовите работи. Цялото оборудване трябва да бъде проверено и/или калибрирано преди да бъде използвано. Оборудването трябва да бъде добре поддържано и използвано по подходящ начин за производството и изграждането на асфалтовите пластове. </w:t>
      </w:r>
      <w:proofErr w:type="spellStart"/>
      <w:r w:rsidRPr="00572A1B">
        <w:rPr>
          <w:bCs/>
          <w:iCs/>
        </w:rPr>
        <w:t>Необходмото</w:t>
      </w:r>
      <w:proofErr w:type="spellEnd"/>
      <w:r w:rsidRPr="00572A1B">
        <w:rPr>
          <w:bCs/>
          <w:iCs/>
        </w:rPr>
        <w:t xml:space="preserve"> оборудване и работна ръка трябва да бъдат осигурени и подбрани така, че да има непрекъснато производство.</w:t>
      </w:r>
      <w:r w:rsidRPr="00572A1B">
        <w:rPr>
          <w:b/>
          <w:bCs/>
          <w:iCs/>
        </w:rPr>
        <w:t xml:space="preserve">                                                                                                                                  Подготовка на повърхността за асфалтиране</w:t>
      </w:r>
    </w:p>
    <w:p w:rsidR="00C97BF3" w:rsidRPr="00572A1B" w:rsidRDefault="00C97BF3" w:rsidP="00C97BF3">
      <w:pPr>
        <w:autoSpaceDE w:val="0"/>
        <w:autoSpaceDN w:val="0"/>
        <w:adjustRightInd w:val="0"/>
        <w:jc w:val="both"/>
        <w:rPr>
          <w:bCs/>
          <w:iCs/>
        </w:rPr>
      </w:pPr>
      <w:r w:rsidRPr="00572A1B">
        <w:rPr>
          <w:bCs/>
          <w:iCs/>
        </w:rPr>
        <w:t>Участъкът, който ще бъде асфалтиран, трябва да има напречен и надлъжен профил, и наклони съгласно Проекта и преди началото на асфалтовите работи, повърхността да бъде в съответствие с изискванията на т. 5702.4 и 5802.4</w:t>
      </w:r>
      <w:r>
        <w:rPr>
          <w:bCs/>
          <w:iCs/>
        </w:rPr>
        <w:t xml:space="preserve"> от Техническата </w:t>
      </w:r>
      <w:proofErr w:type="spellStart"/>
      <w:r>
        <w:rPr>
          <w:bCs/>
          <w:iCs/>
        </w:rPr>
        <w:t>Спесификация</w:t>
      </w:r>
      <w:proofErr w:type="spellEnd"/>
      <w:r>
        <w:rPr>
          <w:bCs/>
          <w:iCs/>
        </w:rPr>
        <w:t xml:space="preserve"> на АПИ</w:t>
      </w:r>
      <w:r w:rsidRPr="00572A1B">
        <w:rPr>
          <w:bCs/>
          <w:iCs/>
        </w:rPr>
        <w:t>.</w:t>
      </w:r>
    </w:p>
    <w:p w:rsidR="00C97BF3" w:rsidRPr="00572A1B" w:rsidRDefault="00C97BF3" w:rsidP="00C97BF3">
      <w:pPr>
        <w:autoSpaceDE w:val="0"/>
        <w:autoSpaceDN w:val="0"/>
        <w:adjustRightInd w:val="0"/>
        <w:jc w:val="both"/>
        <w:rPr>
          <w:bCs/>
          <w:iCs/>
        </w:rPr>
      </w:pPr>
      <w:r w:rsidRPr="00572A1B">
        <w:rPr>
          <w:bCs/>
          <w:iCs/>
        </w:rPr>
        <w:t xml:space="preserve">Всички части на отводнителната система на пътя в обхвата на платното, върху което ще се </w:t>
      </w:r>
      <w:proofErr w:type="spellStart"/>
      <w:r w:rsidRPr="00572A1B">
        <w:rPr>
          <w:bCs/>
          <w:iCs/>
        </w:rPr>
        <w:t>изпълнянват</w:t>
      </w:r>
      <w:proofErr w:type="spellEnd"/>
      <w:r w:rsidRPr="00572A1B">
        <w:rPr>
          <w:bCs/>
          <w:iCs/>
        </w:rPr>
        <w:t xml:space="preserve"> асфалтови работи, трябва да бъдат изградени до проектното си ниво преди започване на полагането.</w:t>
      </w:r>
    </w:p>
    <w:p w:rsidR="00C97BF3" w:rsidRPr="00572A1B" w:rsidRDefault="00C97BF3" w:rsidP="00C97BF3">
      <w:pPr>
        <w:autoSpaceDE w:val="0"/>
        <w:autoSpaceDN w:val="0"/>
        <w:adjustRightInd w:val="0"/>
        <w:jc w:val="both"/>
        <w:rPr>
          <w:bCs/>
          <w:iCs/>
        </w:rPr>
      </w:pPr>
      <w:r w:rsidRPr="00572A1B">
        <w:rPr>
          <w:bCs/>
          <w:iCs/>
        </w:rPr>
        <w:t>Вертикалните ръбове на изпълнени вече пластове при технологичните надлъжни и напречни фуги и всички части на съоръжения –бордюри, шахти и др., които ще имат контакт с асфалтовия пласт, трябва да бъдат равномерно покрити с битумна емулсия, за да се осигури плътно съединена и водонепропусклива връзка.</w:t>
      </w:r>
    </w:p>
    <w:p w:rsidR="00C97BF3" w:rsidRPr="00572A1B" w:rsidRDefault="00C97BF3" w:rsidP="00C97BF3">
      <w:pPr>
        <w:autoSpaceDE w:val="0"/>
        <w:autoSpaceDN w:val="0"/>
        <w:adjustRightInd w:val="0"/>
        <w:jc w:val="both"/>
        <w:rPr>
          <w:bCs/>
          <w:iCs/>
        </w:rPr>
      </w:pPr>
      <w:r w:rsidRPr="00572A1B">
        <w:rPr>
          <w:bCs/>
          <w:iCs/>
        </w:rPr>
        <w:t xml:space="preserve">Всички капаци и решетки на съществуващи или </w:t>
      </w:r>
      <w:proofErr w:type="spellStart"/>
      <w:r w:rsidRPr="00572A1B">
        <w:rPr>
          <w:bCs/>
          <w:iCs/>
        </w:rPr>
        <w:t>новоизградени</w:t>
      </w:r>
      <w:proofErr w:type="spellEnd"/>
      <w:r w:rsidRPr="00572A1B">
        <w:rPr>
          <w:bCs/>
          <w:iCs/>
        </w:rPr>
        <w:t xml:space="preserve"> ревизионни и водосъбирателни шахти трябва да бъдат монтирани на проектното си ниво и със съответния наклон преди започване на полагането.</w:t>
      </w:r>
    </w:p>
    <w:p w:rsidR="00C97BF3" w:rsidRPr="00572A1B" w:rsidRDefault="00C97BF3" w:rsidP="00C97BF3">
      <w:pPr>
        <w:autoSpaceDE w:val="0"/>
        <w:autoSpaceDN w:val="0"/>
        <w:adjustRightInd w:val="0"/>
        <w:jc w:val="both"/>
        <w:rPr>
          <w:bCs/>
          <w:iCs/>
        </w:rPr>
      </w:pPr>
      <w:r w:rsidRPr="00572A1B">
        <w:rPr>
          <w:b/>
          <w:bCs/>
          <w:iCs/>
        </w:rPr>
        <w:t>Полагане</w:t>
      </w:r>
    </w:p>
    <w:p w:rsidR="00C97BF3" w:rsidRPr="00572A1B" w:rsidRDefault="00C97BF3" w:rsidP="00C97BF3">
      <w:pPr>
        <w:autoSpaceDE w:val="0"/>
        <w:autoSpaceDN w:val="0"/>
        <w:adjustRightInd w:val="0"/>
        <w:jc w:val="both"/>
        <w:rPr>
          <w:bCs/>
          <w:iCs/>
        </w:rPr>
      </w:pPr>
      <w:r w:rsidRPr="00572A1B">
        <w:rPr>
          <w:bCs/>
          <w:iCs/>
        </w:rPr>
        <w:t>Сместа трябва да бъде полагана върху предварително одобрена повърхност и само когато атмосферните условия са подходящи. Ако положената смес не отговаря на изискванията, трябва да бъде изхвърлена.</w:t>
      </w:r>
    </w:p>
    <w:p w:rsidR="00C97BF3" w:rsidRPr="00572A1B" w:rsidRDefault="00C97BF3" w:rsidP="00C97BF3">
      <w:pPr>
        <w:autoSpaceDE w:val="0"/>
        <w:autoSpaceDN w:val="0"/>
        <w:adjustRightInd w:val="0"/>
        <w:jc w:val="both"/>
        <w:rPr>
          <w:bCs/>
          <w:iCs/>
        </w:rPr>
      </w:pPr>
      <w:r w:rsidRPr="00572A1B">
        <w:rPr>
          <w:bCs/>
          <w:iCs/>
        </w:rPr>
        <w:lastRenderedPageBreak/>
        <w:t xml:space="preserve">Сместа трябва да бъде положена по такъв начин, че да се намали до минимум броя на надлъжните фуги. </w:t>
      </w:r>
    </w:p>
    <w:p w:rsidR="00C97BF3" w:rsidRPr="00572A1B" w:rsidRDefault="00C97BF3" w:rsidP="00C97BF3">
      <w:pPr>
        <w:autoSpaceDE w:val="0"/>
        <w:autoSpaceDN w:val="0"/>
        <w:adjustRightInd w:val="0"/>
        <w:jc w:val="both"/>
        <w:rPr>
          <w:bCs/>
          <w:iCs/>
        </w:rPr>
      </w:pPr>
      <w:r w:rsidRPr="00572A1B">
        <w:rPr>
          <w:bCs/>
          <w:iCs/>
        </w:rPr>
        <w:t>Асфалтовата смес трябва да отговаря на всички условия свързани с нивото, дебелината на пласта и нейната хомогенност.</w:t>
      </w:r>
    </w:p>
    <w:p w:rsidR="00C97BF3" w:rsidRPr="00572A1B" w:rsidRDefault="00C97BF3" w:rsidP="00C97BF3">
      <w:pPr>
        <w:autoSpaceDE w:val="0"/>
        <w:autoSpaceDN w:val="0"/>
        <w:adjustRightInd w:val="0"/>
        <w:jc w:val="both"/>
        <w:rPr>
          <w:b/>
          <w:bCs/>
          <w:iCs/>
        </w:rPr>
      </w:pPr>
      <w:r w:rsidRPr="00572A1B">
        <w:rPr>
          <w:b/>
          <w:bCs/>
          <w:iCs/>
        </w:rPr>
        <w:t>Уплътняване</w:t>
      </w:r>
    </w:p>
    <w:p w:rsidR="00C97BF3" w:rsidRPr="00572A1B" w:rsidRDefault="00C97BF3" w:rsidP="00C97BF3">
      <w:pPr>
        <w:autoSpaceDE w:val="0"/>
        <w:autoSpaceDN w:val="0"/>
        <w:adjustRightInd w:val="0"/>
        <w:jc w:val="both"/>
        <w:rPr>
          <w:bCs/>
          <w:iCs/>
        </w:rPr>
      </w:pPr>
      <w:r w:rsidRPr="00572A1B">
        <w:rPr>
          <w:bCs/>
          <w:iCs/>
        </w:rPr>
        <w:t xml:space="preserve">Поне три валяка ще бъдат необходими по всяко време за една </w:t>
      </w:r>
      <w:proofErr w:type="spellStart"/>
      <w:r w:rsidRPr="00572A1B">
        <w:rPr>
          <w:bCs/>
          <w:iCs/>
        </w:rPr>
        <w:t>асфалтополагаща</w:t>
      </w:r>
      <w:proofErr w:type="spellEnd"/>
      <w:r w:rsidRPr="00572A1B">
        <w:rPr>
          <w:bCs/>
          <w:iCs/>
        </w:rPr>
        <w:t xml:space="preserve"> машина: един самоходен пневматичен и два бандажни валяка. Допълнителни валяци могат да се </w:t>
      </w:r>
      <w:proofErr w:type="spellStart"/>
      <w:r w:rsidRPr="00572A1B">
        <w:rPr>
          <w:bCs/>
          <w:iCs/>
        </w:rPr>
        <w:t>използуват</w:t>
      </w:r>
      <w:proofErr w:type="spellEnd"/>
      <w:r w:rsidRPr="00572A1B">
        <w:rPr>
          <w:bCs/>
          <w:iCs/>
        </w:rPr>
        <w:t xml:space="preserve"> от Изпълнителя толкова, колкото са необходими за осигуряване на определената плътност на асфалтовия пласт и нормираните характеристики на повърхността. Работата на валяците трябва да бъде непрекъсната и ефективна.</w:t>
      </w:r>
    </w:p>
    <w:p w:rsidR="00C97BF3" w:rsidRPr="00572A1B" w:rsidRDefault="00C97BF3" w:rsidP="00C97BF3">
      <w:pPr>
        <w:autoSpaceDE w:val="0"/>
        <w:autoSpaceDN w:val="0"/>
        <w:adjustRightInd w:val="0"/>
        <w:jc w:val="both"/>
        <w:rPr>
          <w:bCs/>
          <w:iCs/>
        </w:rPr>
      </w:pPr>
      <w:r w:rsidRPr="00572A1B">
        <w:rPr>
          <w:bCs/>
          <w:iCs/>
        </w:rPr>
        <w:t>Веднага след полагането на асфалтовата смес, повърхността трябва да бъде проверена и ако има неизправности те трябва да бъдат отстранени изцяло.</w:t>
      </w:r>
    </w:p>
    <w:p w:rsidR="00C97BF3" w:rsidRPr="00572A1B" w:rsidRDefault="00C97BF3" w:rsidP="00C97BF3">
      <w:pPr>
        <w:autoSpaceDE w:val="0"/>
        <w:autoSpaceDN w:val="0"/>
        <w:adjustRightInd w:val="0"/>
        <w:jc w:val="both"/>
        <w:rPr>
          <w:bCs/>
          <w:iCs/>
        </w:rPr>
      </w:pPr>
      <w:r w:rsidRPr="00572A1B">
        <w:rPr>
          <w:bCs/>
          <w:iCs/>
        </w:rPr>
        <w:t>За предпазване от полепване на асфалтовата смес по бандажите на валяците, те трябва да бъдат достатъчно овлажнявани, без да се допуска излишно количество вода.</w:t>
      </w:r>
    </w:p>
    <w:p w:rsidR="00C97BF3" w:rsidRPr="00572A1B" w:rsidRDefault="00C97BF3" w:rsidP="00C97BF3">
      <w:pPr>
        <w:autoSpaceDE w:val="0"/>
        <w:autoSpaceDN w:val="0"/>
        <w:adjustRightInd w:val="0"/>
        <w:jc w:val="both"/>
        <w:rPr>
          <w:bCs/>
          <w:iCs/>
        </w:rPr>
      </w:pPr>
      <w:r>
        <w:rPr>
          <w:bCs/>
          <w:iCs/>
        </w:rPr>
        <w:t>В</w:t>
      </w:r>
      <w:r w:rsidRPr="00572A1B">
        <w:rPr>
          <w:bCs/>
          <w:iCs/>
        </w:rPr>
        <w:t xml:space="preserve">алирането трябва да започне надлъжно, от външните ръбове на настилката. </w:t>
      </w:r>
      <w:r>
        <w:rPr>
          <w:bCs/>
          <w:iCs/>
        </w:rPr>
        <w:t>В</w:t>
      </w:r>
      <w:r w:rsidRPr="00572A1B">
        <w:rPr>
          <w:bCs/>
          <w:iCs/>
        </w:rPr>
        <w:t>алирането трябва да започне от по-ниската страна към по-високата страна</w:t>
      </w:r>
      <w:r>
        <w:rPr>
          <w:bCs/>
          <w:iCs/>
        </w:rPr>
        <w:t>-към оста на улицата</w:t>
      </w:r>
      <w:r w:rsidRPr="00572A1B">
        <w:rPr>
          <w:bCs/>
          <w:iCs/>
        </w:rPr>
        <w:t>, със застъпване на всяка предишна следа с поне половината от широчината на бандажа на валяка.</w:t>
      </w:r>
    </w:p>
    <w:p w:rsidR="00C97BF3" w:rsidRPr="00572A1B" w:rsidRDefault="00C97BF3" w:rsidP="00C97BF3">
      <w:pPr>
        <w:autoSpaceDE w:val="0"/>
        <w:autoSpaceDN w:val="0"/>
        <w:adjustRightInd w:val="0"/>
        <w:jc w:val="both"/>
        <w:rPr>
          <w:bCs/>
          <w:iCs/>
        </w:rPr>
      </w:pPr>
      <w:r w:rsidRPr="00572A1B">
        <w:rPr>
          <w:bCs/>
          <w:iCs/>
        </w:rPr>
        <w:t xml:space="preserve">Валяците трябва да се движат бавно с равномерна скорост и с двигателното колело напред. Скоростта им не трябва да надвишава 5,0 </w:t>
      </w:r>
      <w:proofErr w:type="spellStart"/>
      <w:r w:rsidRPr="00572A1B">
        <w:rPr>
          <w:bCs/>
          <w:iCs/>
        </w:rPr>
        <w:t>km</w:t>
      </w:r>
      <w:proofErr w:type="spellEnd"/>
      <w:r w:rsidRPr="00572A1B">
        <w:rPr>
          <w:bCs/>
          <w:iCs/>
        </w:rPr>
        <w:t xml:space="preserve">/h за бандажните валяци и 8,0 </w:t>
      </w:r>
      <w:proofErr w:type="spellStart"/>
      <w:r w:rsidRPr="00572A1B">
        <w:rPr>
          <w:bCs/>
          <w:iCs/>
        </w:rPr>
        <w:t>km</w:t>
      </w:r>
      <w:proofErr w:type="spellEnd"/>
      <w:r w:rsidRPr="00572A1B">
        <w:rPr>
          <w:bCs/>
          <w:iCs/>
        </w:rPr>
        <w:t>/h за пневматичните валяци.</w:t>
      </w:r>
    </w:p>
    <w:p w:rsidR="00C97BF3" w:rsidRPr="00572A1B" w:rsidRDefault="00C97BF3" w:rsidP="00C97BF3">
      <w:pPr>
        <w:autoSpaceDE w:val="0"/>
        <w:autoSpaceDN w:val="0"/>
        <w:adjustRightInd w:val="0"/>
        <w:jc w:val="both"/>
        <w:rPr>
          <w:bCs/>
          <w:iCs/>
        </w:rPr>
      </w:pPr>
      <w:r w:rsidRPr="00572A1B">
        <w:rPr>
          <w:bCs/>
          <w:iCs/>
        </w:rPr>
        <w:t>Линията на движение на валяците и посоката на валиране не трябва да се променя внезапно. Ако валирането причини преместване на сместа, повредените участъци трябва да бъдат незабавно разрохкани с ръчни инструменти и възстановени до проектното ниво преди материалът да бъде отново уплътнен.</w:t>
      </w:r>
    </w:p>
    <w:p w:rsidR="00C97BF3" w:rsidRPr="00572A1B" w:rsidRDefault="00C97BF3" w:rsidP="00C97BF3">
      <w:pPr>
        <w:autoSpaceDE w:val="0"/>
        <w:autoSpaceDN w:val="0"/>
        <w:adjustRightInd w:val="0"/>
        <w:jc w:val="both"/>
        <w:rPr>
          <w:bCs/>
          <w:iCs/>
        </w:rPr>
      </w:pPr>
      <w:r w:rsidRPr="00572A1B">
        <w:rPr>
          <w:bCs/>
          <w:iCs/>
        </w:rPr>
        <w:t>Не се допуска спирането на тежко оборудване и валяци върху ненапълно уплътнен и изстинал асфалтов пласт.</w:t>
      </w:r>
    </w:p>
    <w:p w:rsidR="00C97BF3" w:rsidRPr="00572A1B" w:rsidRDefault="00C97BF3" w:rsidP="00C97BF3">
      <w:pPr>
        <w:autoSpaceDE w:val="0"/>
        <w:autoSpaceDN w:val="0"/>
        <w:adjustRightInd w:val="0"/>
        <w:jc w:val="both"/>
        <w:rPr>
          <w:bCs/>
          <w:iCs/>
        </w:rPr>
      </w:pPr>
      <w:r w:rsidRPr="00572A1B">
        <w:rPr>
          <w:bCs/>
          <w:iCs/>
        </w:rPr>
        <w:t>Когато се полага в една широчина, първата положена лента ще бъде уплътнявана в следния ред:</w:t>
      </w:r>
    </w:p>
    <w:p w:rsidR="00C97BF3" w:rsidRPr="00572A1B" w:rsidRDefault="00C97BF3" w:rsidP="00C97BF3">
      <w:pPr>
        <w:autoSpaceDE w:val="0"/>
        <w:autoSpaceDN w:val="0"/>
        <w:adjustRightInd w:val="0"/>
        <w:jc w:val="both"/>
        <w:rPr>
          <w:bCs/>
          <w:iCs/>
        </w:rPr>
      </w:pPr>
      <w:r w:rsidRPr="00572A1B">
        <w:rPr>
          <w:bCs/>
          <w:iCs/>
        </w:rPr>
        <w:t>а) Напречни фуги</w:t>
      </w:r>
    </w:p>
    <w:p w:rsidR="00C97BF3" w:rsidRPr="00572A1B" w:rsidRDefault="00C97BF3" w:rsidP="00C97BF3">
      <w:pPr>
        <w:autoSpaceDE w:val="0"/>
        <w:autoSpaceDN w:val="0"/>
        <w:adjustRightInd w:val="0"/>
        <w:jc w:val="both"/>
        <w:rPr>
          <w:bCs/>
          <w:iCs/>
        </w:rPr>
      </w:pPr>
      <w:r w:rsidRPr="00572A1B">
        <w:rPr>
          <w:bCs/>
          <w:iCs/>
        </w:rPr>
        <w:t>б) Надлъжни фуги</w:t>
      </w:r>
    </w:p>
    <w:p w:rsidR="00C97BF3" w:rsidRPr="00572A1B" w:rsidRDefault="00C97BF3" w:rsidP="00C97BF3">
      <w:pPr>
        <w:autoSpaceDE w:val="0"/>
        <w:autoSpaceDN w:val="0"/>
        <w:adjustRightInd w:val="0"/>
        <w:jc w:val="both"/>
        <w:rPr>
          <w:bCs/>
          <w:iCs/>
        </w:rPr>
      </w:pPr>
      <w:r w:rsidRPr="00572A1B">
        <w:rPr>
          <w:bCs/>
          <w:iCs/>
        </w:rPr>
        <w:t>в) Външни ръбове</w:t>
      </w:r>
    </w:p>
    <w:p w:rsidR="00C97BF3" w:rsidRPr="00572A1B" w:rsidRDefault="00C97BF3" w:rsidP="00C97BF3">
      <w:pPr>
        <w:autoSpaceDE w:val="0"/>
        <w:autoSpaceDN w:val="0"/>
        <w:adjustRightInd w:val="0"/>
        <w:jc w:val="both"/>
        <w:rPr>
          <w:bCs/>
          <w:iCs/>
        </w:rPr>
      </w:pPr>
      <w:r w:rsidRPr="00572A1B">
        <w:rPr>
          <w:bCs/>
          <w:iCs/>
        </w:rPr>
        <w:t>г) Първоначално валиране, от по-ниската към по-високата страна</w:t>
      </w:r>
    </w:p>
    <w:p w:rsidR="00C97BF3" w:rsidRPr="00572A1B" w:rsidRDefault="00C97BF3" w:rsidP="00C97BF3">
      <w:pPr>
        <w:autoSpaceDE w:val="0"/>
        <w:autoSpaceDN w:val="0"/>
        <w:adjustRightInd w:val="0"/>
        <w:jc w:val="both"/>
        <w:rPr>
          <w:bCs/>
          <w:iCs/>
        </w:rPr>
      </w:pPr>
      <w:r w:rsidRPr="00572A1B">
        <w:rPr>
          <w:bCs/>
          <w:iCs/>
        </w:rPr>
        <w:t>д) Второ основно валиране</w:t>
      </w:r>
    </w:p>
    <w:p w:rsidR="00C97BF3" w:rsidRPr="00572A1B" w:rsidRDefault="00C97BF3" w:rsidP="00C97BF3">
      <w:pPr>
        <w:autoSpaceDE w:val="0"/>
        <w:autoSpaceDN w:val="0"/>
        <w:adjustRightInd w:val="0"/>
        <w:jc w:val="both"/>
        <w:rPr>
          <w:bCs/>
          <w:iCs/>
        </w:rPr>
      </w:pPr>
      <w:r w:rsidRPr="00572A1B">
        <w:rPr>
          <w:bCs/>
          <w:iCs/>
        </w:rPr>
        <w:t>е) Окончателно валиране</w:t>
      </w:r>
    </w:p>
    <w:p w:rsidR="00C97BF3" w:rsidRPr="00572A1B" w:rsidRDefault="00C97BF3" w:rsidP="00C97BF3">
      <w:pPr>
        <w:autoSpaceDE w:val="0"/>
        <w:autoSpaceDN w:val="0"/>
        <w:adjustRightInd w:val="0"/>
        <w:jc w:val="both"/>
        <w:rPr>
          <w:bCs/>
          <w:iCs/>
        </w:rPr>
      </w:pPr>
      <w:r w:rsidRPr="00572A1B">
        <w:rPr>
          <w:bCs/>
          <w:iCs/>
        </w:rPr>
        <w:t xml:space="preserve">Напречните фуги трябва да бъдат внимателно изградени и напълно уплътнени, за да се осигури равна повърхност на пласта. Фугите трябва да бъдат проверявани с </w:t>
      </w:r>
      <w:proofErr w:type="spellStart"/>
      <w:r w:rsidRPr="00572A1B">
        <w:rPr>
          <w:bCs/>
          <w:iCs/>
        </w:rPr>
        <w:lastRenderedPageBreak/>
        <w:t>лата</w:t>
      </w:r>
      <w:proofErr w:type="spellEnd"/>
      <w:r w:rsidRPr="00572A1B">
        <w:rPr>
          <w:bCs/>
          <w:iCs/>
        </w:rPr>
        <w:t xml:space="preserve">, за да се гарантира </w:t>
      </w:r>
      <w:proofErr w:type="spellStart"/>
      <w:r w:rsidRPr="00572A1B">
        <w:rPr>
          <w:bCs/>
          <w:iCs/>
        </w:rPr>
        <w:t>равност</w:t>
      </w:r>
      <w:proofErr w:type="spellEnd"/>
      <w:r w:rsidRPr="00572A1B">
        <w:rPr>
          <w:bCs/>
          <w:iCs/>
        </w:rPr>
        <w:t xml:space="preserve"> и точност на трасето. Фугите трябва да бъдат оформени в права линия и с вертикални чела. Ако фугата бъде разрушена от превозни или други средства, трябва да се възстанови </w:t>
      </w:r>
      <w:proofErr w:type="spellStart"/>
      <w:r w:rsidRPr="00572A1B">
        <w:rPr>
          <w:bCs/>
          <w:iCs/>
        </w:rPr>
        <w:t>вертикалността</w:t>
      </w:r>
      <w:proofErr w:type="spellEnd"/>
      <w:r w:rsidRPr="00572A1B">
        <w:rPr>
          <w:bCs/>
          <w:iCs/>
        </w:rPr>
        <w:t xml:space="preserve"> на челата и те да се намажат с битумна емулсия, преди полагането на нова асфалтова смес. За получаване на пълно уплътняване на тези фуги, положената асфалтова смес срещу фугата, трябва да бъде здраво притисната към вертикалния ръб с бандажния валяк. Валякът трябва да стъпи изцяло върху уплътнената вече настилка, напречно на оста, като бандажите застъпват не повече от 150 mm от </w:t>
      </w:r>
      <w:proofErr w:type="spellStart"/>
      <w:r w:rsidRPr="00572A1B">
        <w:rPr>
          <w:bCs/>
          <w:iCs/>
        </w:rPr>
        <w:t>новоположената</w:t>
      </w:r>
      <w:proofErr w:type="spellEnd"/>
      <w:r w:rsidRPr="00572A1B">
        <w:rPr>
          <w:bCs/>
          <w:iCs/>
        </w:rPr>
        <w:t xml:space="preserve"> смес при напречната фуга. Валякът трябва да продължи работа по тази линия, премествайки се постепенно с 150 mm до 200 mm, докато фугата се уплътни с пълната широчина на бандажа на валяка.</w:t>
      </w:r>
    </w:p>
    <w:p w:rsidR="00C97BF3" w:rsidRPr="00572A1B" w:rsidRDefault="00C97BF3" w:rsidP="00C97BF3">
      <w:pPr>
        <w:autoSpaceDE w:val="0"/>
        <w:autoSpaceDN w:val="0"/>
        <w:adjustRightInd w:val="0"/>
        <w:jc w:val="both"/>
        <w:rPr>
          <w:bCs/>
          <w:iCs/>
        </w:rPr>
      </w:pPr>
      <w:r w:rsidRPr="00572A1B">
        <w:rPr>
          <w:bCs/>
          <w:iCs/>
        </w:rPr>
        <w:t>Надлъжните фуги трябва да бъдат уплътнени непосредствено след уплътняване на напречните фуги. Изпълняваната лента трябва да бъде по проектната линия и наклон и да има вертикален ръб. Материалът, положен на граничната линия, трябва да бъде плътно притиснат към ръба на изпълнената вече лента. Преди уплътняването, едрите зърна от асфалтовата смес трябва да бъдат внимателно обработени с гребло и отстранени. Уплътняването трябва да се извършва с бандажен валяк.</w:t>
      </w:r>
    </w:p>
    <w:p w:rsidR="00C97BF3" w:rsidRPr="00572A1B" w:rsidRDefault="00C97BF3" w:rsidP="00C97BF3">
      <w:pPr>
        <w:autoSpaceDE w:val="0"/>
        <w:autoSpaceDN w:val="0"/>
        <w:adjustRightInd w:val="0"/>
        <w:jc w:val="both"/>
        <w:rPr>
          <w:bCs/>
          <w:iCs/>
        </w:rPr>
      </w:pPr>
      <w:r w:rsidRPr="00572A1B">
        <w:rPr>
          <w:bCs/>
          <w:iCs/>
        </w:rPr>
        <w:t>Бандажът на валяка трябва да минава върху предишно изпълнената лента, като застъпва не повече от 150 mm от прясно положената смес. След това валяците трябва да работят за уплътняването на сместа успоредно на надлъжната фуга.</w:t>
      </w:r>
    </w:p>
    <w:p w:rsidR="00C97BF3" w:rsidRPr="00572A1B" w:rsidRDefault="00C97BF3" w:rsidP="00C97BF3">
      <w:pPr>
        <w:autoSpaceDE w:val="0"/>
        <w:autoSpaceDN w:val="0"/>
        <w:adjustRightInd w:val="0"/>
        <w:jc w:val="both"/>
        <w:rPr>
          <w:bCs/>
          <w:iCs/>
        </w:rPr>
      </w:pPr>
      <w:r w:rsidRPr="00572A1B">
        <w:rPr>
          <w:bCs/>
          <w:iCs/>
        </w:rPr>
        <w:t>Уплътняването трябва да продължи до пълното уплътняване и получаването на добре оформена фуга.</w:t>
      </w:r>
    </w:p>
    <w:p w:rsidR="00C97BF3" w:rsidRPr="00572A1B" w:rsidRDefault="00C97BF3" w:rsidP="00C97BF3">
      <w:pPr>
        <w:autoSpaceDE w:val="0"/>
        <w:autoSpaceDN w:val="0"/>
        <w:adjustRightInd w:val="0"/>
        <w:jc w:val="both"/>
        <w:rPr>
          <w:bCs/>
          <w:iCs/>
        </w:rPr>
      </w:pPr>
      <w:r w:rsidRPr="00572A1B">
        <w:rPr>
          <w:bCs/>
          <w:iCs/>
        </w:rPr>
        <w:t>Когато надлъжната фуга не се изпълнява в същия ден, или е разрушена от превозни и други средства през деня, ръба на лентата трябва да бъде изрязан вертикално, почистен и намазан с битумна емулсия преди полагането на асфалтовата смес за следващата лента.</w:t>
      </w:r>
      <w:r>
        <w:rPr>
          <w:bCs/>
          <w:iCs/>
        </w:rPr>
        <w:t xml:space="preserve"> </w:t>
      </w:r>
      <w:r w:rsidRPr="00572A1B">
        <w:rPr>
          <w:bCs/>
          <w:iCs/>
        </w:rPr>
        <w:t>Надлъжните фуги на горния пласт трябва да съвпадат с маркировъчните линии на настилката.</w:t>
      </w:r>
    </w:p>
    <w:p w:rsidR="00C97BF3" w:rsidRPr="00572A1B" w:rsidRDefault="00C97BF3" w:rsidP="00C97BF3">
      <w:pPr>
        <w:autoSpaceDE w:val="0"/>
        <w:autoSpaceDN w:val="0"/>
        <w:adjustRightInd w:val="0"/>
        <w:jc w:val="both"/>
        <w:rPr>
          <w:bCs/>
          <w:iCs/>
        </w:rPr>
      </w:pPr>
      <w:r w:rsidRPr="00572A1B">
        <w:rPr>
          <w:bCs/>
          <w:iCs/>
        </w:rPr>
        <w:t>Ръбовете на асфалтовия пласт трябва да бъдат уплътнени едновременно или веднага след валирането на надлъжните фуги. Особено внимание трябва да се обърне на укрепването на пласта по цялата дължина на ръбовете. Преди уплътняването, асфалтовата смес по дължина на неподпрените ръбове, трябва да бъде леко повдигната с помощта на ръчни инструменти. Това ще позволи пълната тежина на бандажа на валяка да бъде предадена до крайните ръбове на пласта.</w:t>
      </w:r>
    </w:p>
    <w:p w:rsidR="00C97BF3" w:rsidRPr="00572A1B" w:rsidRDefault="00C97BF3" w:rsidP="00C97BF3">
      <w:pPr>
        <w:autoSpaceDE w:val="0"/>
        <w:autoSpaceDN w:val="0"/>
        <w:adjustRightInd w:val="0"/>
        <w:jc w:val="both"/>
        <w:rPr>
          <w:bCs/>
          <w:iCs/>
        </w:rPr>
      </w:pPr>
      <w:r w:rsidRPr="00572A1B">
        <w:rPr>
          <w:bCs/>
          <w:iCs/>
        </w:rPr>
        <w:t xml:space="preserve">Първоначалното уплътняване трябва да следва веднага след валирането на надлъжните фуги и ръбовете. Валяците трябва да работят колкото е възможно по-близо до </w:t>
      </w:r>
      <w:proofErr w:type="spellStart"/>
      <w:r w:rsidRPr="00572A1B">
        <w:rPr>
          <w:bCs/>
          <w:iCs/>
        </w:rPr>
        <w:t>асфалтополагащата</w:t>
      </w:r>
      <w:proofErr w:type="spellEnd"/>
      <w:r w:rsidRPr="00572A1B">
        <w:rPr>
          <w:bCs/>
          <w:iCs/>
        </w:rPr>
        <w:t xml:space="preserve"> машина за получаването на необходимата плътност и без да се допусне нежелано разместване на сместа. Не трябва да се допуска температурата на сместа да падне под 110</w:t>
      </w:r>
      <w:r w:rsidRPr="00572A1B">
        <w:rPr>
          <w:bCs/>
          <w:iCs/>
          <w:vertAlign w:val="superscript"/>
        </w:rPr>
        <w:t>0</w:t>
      </w:r>
      <w:r w:rsidRPr="00572A1B">
        <w:rPr>
          <w:bCs/>
          <w:iCs/>
        </w:rPr>
        <w:t>С преди приключването на първоначалното валиране. Ако първоначалното валиране се извършва с бандажен валяк, той трябва да работи с двигателното колело към полагащата машина. Пневматични валяци също могат да бъдат използвани.</w:t>
      </w:r>
    </w:p>
    <w:p w:rsidR="00C97BF3" w:rsidRPr="00572A1B" w:rsidRDefault="00C97BF3" w:rsidP="00C97BF3">
      <w:pPr>
        <w:autoSpaceDE w:val="0"/>
        <w:autoSpaceDN w:val="0"/>
        <w:adjustRightInd w:val="0"/>
        <w:jc w:val="both"/>
        <w:rPr>
          <w:bCs/>
          <w:iCs/>
        </w:rPr>
      </w:pPr>
      <w:r w:rsidRPr="00572A1B">
        <w:rPr>
          <w:bCs/>
          <w:iCs/>
        </w:rPr>
        <w:lastRenderedPageBreak/>
        <w:t xml:space="preserve">Пневматични валяци или бандажни валяци, трябва да бъдат </w:t>
      </w:r>
      <w:proofErr w:type="spellStart"/>
      <w:r w:rsidRPr="00572A1B">
        <w:rPr>
          <w:bCs/>
          <w:iCs/>
        </w:rPr>
        <w:t>използувани</w:t>
      </w:r>
      <w:proofErr w:type="spellEnd"/>
      <w:r w:rsidRPr="00572A1B">
        <w:rPr>
          <w:bCs/>
          <w:iCs/>
        </w:rPr>
        <w:t xml:space="preserve"> за основното уплътняване. Основното уплътняване трябва да следва първоначалното, колкото е възможно по-скоро и докато положената смес е все още с температура, която ще осигури необходимата плътност. Валяците трябва да работят непрекъснато, докато цялата положена смес не бъде напълно уплътнена. Промяната посоката на движение на валяците върху още горещата смес е забранено.</w:t>
      </w:r>
    </w:p>
    <w:p w:rsidR="00C97BF3" w:rsidRPr="00572A1B" w:rsidRDefault="00C97BF3" w:rsidP="00C97BF3">
      <w:pPr>
        <w:autoSpaceDE w:val="0"/>
        <w:autoSpaceDN w:val="0"/>
        <w:adjustRightInd w:val="0"/>
        <w:jc w:val="both"/>
        <w:rPr>
          <w:bCs/>
          <w:iCs/>
        </w:rPr>
      </w:pPr>
      <w:r w:rsidRPr="00572A1B">
        <w:rPr>
          <w:bCs/>
          <w:iCs/>
        </w:rPr>
        <w:t xml:space="preserve">Окончателното уплътняване трябва да бъде извършено с бандажен или пневматичен валяк в зависимост от приетата схема на пробния участък. Окончателното уплътняване трябва да бъде изпълнено докато материалът е все още достатъчно топъл за премахване на следите от валяка. Всички операции по уплътняването трябва да се изпълняват в близка последователност. На места, недостъпни за работа със стандартни валяци, уплътняването трябва да бъде извършвано с ръчни или механични трамбовки от такъв вид, че да осигурят необходимата плътност. След окончателното уплътняване се проверяват (от строителния надзор /инвеститорския контрол) </w:t>
      </w:r>
      <w:proofErr w:type="spellStart"/>
      <w:r w:rsidRPr="00572A1B">
        <w:rPr>
          <w:bCs/>
          <w:iCs/>
        </w:rPr>
        <w:t>равността</w:t>
      </w:r>
      <w:proofErr w:type="spellEnd"/>
      <w:r w:rsidRPr="00572A1B">
        <w:rPr>
          <w:bCs/>
          <w:iCs/>
        </w:rPr>
        <w:t>, нивата, напречните сечения, плътността, дебелината и всички неизправности на повърхността, надвишаващи допустимите толеранси и всички места с дефектна текстура, плътност или състав трябва да бъдат коригирани.</w:t>
      </w:r>
    </w:p>
    <w:p w:rsidR="00C97BF3" w:rsidRPr="00572A1B" w:rsidRDefault="00C97BF3" w:rsidP="00C97BF3">
      <w:pPr>
        <w:autoSpaceDE w:val="0"/>
        <w:autoSpaceDN w:val="0"/>
        <w:adjustRightInd w:val="0"/>
        <w:jc w:val="both"/>
        <w:rPr>
          <w:bCs/>
          <w:iCs/>
        </w:rPr>
      </w:pPr>
      <w:r w:rsidRPr="00572A1B">
        <w:rPr>
          <w:bCs/>
          <w:iCs/>
        </w:rPr>
        <w:t xml:space="preserve">Ниво на </w:t>
      </w:r>
      <w:proofErr w:type="spellStart"/>
      <w:r w:rsidRPr="00572A1B">
        <w:rPr>
          <w:bCs/>
          <w:iCs/>
        </w:rPr>
        <w:t>равност</w:t>
      </w:r>
      <w:proofErr w:type="spellEnd"/>
      <w:r w:rsidRPr="00572A1B">
        <w:rPr>
          <w:bCs/>
          <w:iCs/>
        </w:rPr>
        <w:t xml:space="preserve"> на горния пласт на покритието за целите на текущия контрол</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1"/>
        <w:gridCol w:w="2311"/>
        <w:gridCol w:w="2317"/>
        <w:gridCol w:w="2329"/>
      </w:tblGrid>
      <w:tr w:rsidR="00C97BF3" w:rsidRPr="00572A1B" w:rsidTr="001D1D6B">
        <w:tc>
          <w:tcPr>
            <w:tcW w:w="2373" w:type="dxa"/>
          </w:tcPr>
          <w:p w:rsidR="00C97BF3" w:rsidRPr="00572A1B" w:rsidRDefault="00C97BF3" w:rsidP="00204D52">
            <w:pPr>
              <w:autoSpaceDE w:val="0"/>
              <w:autoSpaceDN w:val="0"/>
              <w:adjustRightInd w:val="0"/>
              <w:ind w:firstLine="0"/>
              <w:jc w:val="both"/>
              <w:rPr>
                <w:bCs/>
                <w:iCs/>
              </w:rPr>
            </w:pPr>
            <w:r w:rsidRPr="00572A1B">
              <w:rPr>
                <w:bCs/>
                <w:iCs/>
              </w:rPr>
              <w:t>Контролиран показател</w:t>
            </w:r>
          </w:p>
        </w:tc>
        <w:tc>
          <w:tcPr>
            <w:tcW w:w="2373" w:type="dxa"/>
          </w:tcPr>
          <w:p w:rsidR="00C97BF3" w:rsidRPr="00572A1B" w:rsidRDefault="00C97BF3" w:rsidP="00204D52">
            <w:pPr>
              <w:autoSpaceDE w:val="0"/>
              <w:autoSpaceDN w:val="0"/>
              <w:adjustRightInd w:val="0"/>
              <w:ind w:firstLine="0"/>
              <w:jc w:val="both"/>
              <w:rPr>
                <w:bCs/>
                <w:iCs/>
              </w:rPr>
            </w:pPr>
            <w:r w:rsidRPr="00572A1B">
              <w:rPr>
                <w:bCs/>
                <w:iCs/>
              </w:rPr>
              <w:t>Гранична стойност</w:t>
            </w: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метод на измерване</w:t>
            </w:r>
          </w:p>
        </w:tc>
        <w:tc>
          <w:tcPr>
            <w:tcW w:w="2374" w:type="dxa"/>
          </w:tcPr>
          <w:p w:rsidR="00C97BF3" w:rsidRPr="00572A1B" w:rsidRDefault="00C97BF3" w:rsidP="001D1D6B">
            <w:pPr>
              <w:autoSpaceDE w:val="0"/>
              <w:autoSpaceDN w:val="0"/>
              <w:adjustRightInd w:val="0"/>
              <w:jc w:val="both"/>
              <w:rPr>
                <w:bCs/>
                <w:iCs/>
              </w:rPr>
            </w:pPr>
            <w:r w:rsidRPr="00572A1B">
              <w:rPr>
                <w:bCs/>
                <w:iCs/>
              </w:rPr>
              <w:t>Уред</w:t>
            </w:r>
          </w:p>
          <w:p w:rsidR="00C97BF3" w:rsidRPr="00572A1B" w:rsidRDefault="00C97BF3" w:rsidP="001D1D6B">
            <w:pPr>
              <w:autoSpaceDE w:val="0"/>
              <w:autoSpaceDN w:val="0"/>
              <w:adjustRightInd w:val="0"/>
              <w:jc w:val="both"/>
              <w:rPr>
                <w:bCs/>
                <w:iCs/>
              </w:rPr>
            </w:pPr>
          </w:p>
        </w:tc>
      </w:tr>
      <w:tr w:rsidR="00C97BF3" w:rsidRPr="00572A1B" w:rsidTr="001D1D6B">
        <w:tc>
          <w:tcPr>
            <w:tcW w:w="2373" w:type="dxa"/>
          </w:tcPr>
          <w:p w:rsidR="00C97BF3" w:rsidRPr="00572A1B" w:rsidRDefault="00C97BF3" w:rsidP="00204D52">
            <w:pPr>
              <w:autoSpaceDE w:val="0"/>
              <w:autoSpaceDN w:val="0"/>
              <w:adjustRightInd w:val="0"/>
              <w:ind w:firstLine="0"/>
              <w:jc w:val="both"/>
              <w:rPr>
                <w:bCs/>
                <w:iCs/>
              </w:rPr>
            </w:pPr>
            <w:r w:rsidRPr="00572A1B">
              <w:rPr>
                <w:bCs/>
                <w:iCs/>
              </w:rPr>
              <w:t xml:space="preserve">Максимален </w:t>
            </w:r>
            <w:proofErr w:type="spellStart"/>
            <w:r w:rsidRPr="00572A1B">
              <w:rPr>
                <w:bCs/>
                <w:iCs/>
              </w:rPr>
              <w:t>просвет</w:t>
            </w:r>
            <w:proofErr w:type="spellEnd"/>
            <w:r w:rsidR="00204D52">
              <w:rPr>
                <w:bCs/>
                <w:iCs/>
              </w:rPr>
              <w:t xml:space="preserve"> </w:t>
            </w:r>
            <w:r w:rsidRPr="00572A1B">
              <w:rPr>
                <w:bCs/>
                <w:iCs/>
              </w:rPr>
              <w:t xml:space="preserve">под </w:t>
            </w:r>
            <w:proofErr w:type="spellStart"/>
            <w:r w:rsidRPr="00572A1B">
              <w:rPr>
                <w:bCs/>
                <w:iCs/>
              </w:rPr>
              <w:t>лата</w:t>
            </w:r>
            <w:proofErr w:type="spellEnd"/>
            <w:r>
              <w:rPr>
                <w:bCs/>
                <w:iCs/>
              </w:rPr>
              <w:t xml:space="preserve"> </w:t>
            </w:r>
            <w:r w:rsidRPr="00572A1B">
              <w:rPr>
                <w:bCs/>
                <w:iCs/>
              </w:rPr>
              <w:t>4м</w:t>
            </w:r>
          </w:p>
        </w:tc>
        <w:tc>
          <w:tcPr>
            <w:tcW w:w="2373" w:type="dxa"/>
          </w:tcPr>
          <w:p w:rsidR="00C97BF3" w:rsidRPr="00572A1B" w:rsidRDefault="00C97BF3" w:rsidP="001D1D6B">
            <w:pPr>
              <w:autoSpaceDE w:val="0"/>
              <w:autoSpaceDN w:val="0"/>
              <w:adjustRightInd w:val="0"/>
              <w:jc w:val="both"/>
              <w:rPr>
                <w:bCs/>
                <w:iCs/>
              </w:rPr>
            </w:pPr>
            <w:r w:rsidRPr="00572A1B">
              <w:rPr>
                <w:bCs/>
                <w:iCs/>
              </w:rPr>
              <w:t>6 мм</w:t>
            </w:r>
          </w:p>
          <w:p w:rsidR="00C97BF3" w:rsidRPr="00572A1B" w:rsidRDefault="00C97BF3" w:rsidP="001D1D6B">
            <w:pPr>
              <w:autoSpaceDE w:val="0"/>
              <w:autoSpaceDN w:val="0"/>
              <w:adjustRightInd w:val="0"/>
              <w:jc w:val="both"/>
              <w:rPr>
                <w:bCs/>
                <w:iCs/>
              </w:rPr>
            </w:pP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Методика за</w:t>
            </w:r>
            <w:r w:rsidR="00204D52">
              <w:rPr>
                <w:bCs/>
                <w:iCs/>
              </w:rPr>
              <w:t xml:space="preserve"> </w:t>
            </w:r>
            <w:r w:rsidRPr="00572A1B">
              <w:rPr>
                <w:bCs/>
                <w:iCs/>
              </w:rPr>
              <w:t>измерване на</w:t>
            </w:r>
            <w:r w:rsidR="00204D52">
              <w:rPr>
                <w:bCs/>
                <w:iCs/>
              </w:rPr>
              <w:t xml:space="preserve"> </w:t>
            </w:r>
            <w:proofErr w:type="spellStart"/>
            <w:r w:rsidRPr="00572A1B">
              <w:rPr>
                <w:bCs/>
                <w:iCs/>
              </w:rPr>
              <w:t>равността</w:t>
            </w:r>
            <w:proofErr w:type="spellEnd"/>
            <w:r w:rsidRPr="00572A1B">
              <w:rPr>
                <w:bCs/>
                <w:iCs/>
              </w:rPr>
              <w:t>.</w:t>
            </w: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Подвижна или</w:t>
            </w:r>
            <w:r w:rsidR="00204D52">
              <w:rPr>
                <w:bCs/>
                <w:iCs/>
              </w:rPr>
              <w:t xml:space="preserve"> </w:t>
            </w:r>
            <w:r w:rsidRPr="00572A1B">
              <w:rPr>
                <w:bCs/>
                <w:iCs/>
              </w:rPr>
              <w:t xml:space="preserve">неподвижна </w:t>
            </w:r>
            <w:proofErr w:type="spellStart"/>
            <w:r w:rsidRPr="00572A1B">
              <w:rPr>
                <w:bCs/>
                <w:iCs/>
              </w:rPr>
              <w:t>лата</w:t>
            </w:r>
            <w:proofErr w:type="spellEnd"/>
            <w:r w:rsidRPr="00572A1B">
              <w:rPr>
                <w:bCs/>
                <w:iCs/>
              </w:rPr>
              <w:t xml:space="preserve"> с</w:t>
            </w:r>
            <w:r w:rsidR="00204D52">
              <w:rPr>
                <w:bCs/>
                <w:iCs/>
              </w:rPr>
              <w:t xml:space="preserve"> </w:t>
            </w:r>
            <w:r w:rsidRPr="00572A1B">
              <w:rPr>
                <w:bCs/>
                <w:iCs/>
              </w:rPr>
              <w:t>дължина 4 м</w:t>
            </w:r>
          </w:p>
        </w:tc>
      </w:tr>
      <w:tr w:rsidR="00C97BF3" w:rsidRPr="00572A1B" w:rsidTr="001D1D6B">
        <w:tc>
          <w:tcPr>
            <w:tcW w:w="2373" w:type="dxa"/>
          </w:tcPr>
          <w:p w:rsidR="00C97BF3" w:rsidRPr="00572A1B" w:rsidRDefault="00C97BF3" w:rsidP="00204D52">
            <w:pPr>
              <w:autoSpaceDE w:val="0"/>
              <w:autoSpaceDN w:val="0"/>
              <w:adjustRightInd w:val="0"/>
              <w:ind w:firstLine="0"/>
              <w:jc w:val="both"/>
              <w:rPr>
                <w:bCs/>
                <w:iCs/>
              </w:rPr>
            </w:pPr>
            <w:r w:rsidRPr="00572A1B">
              <w:rPr>
                <w:bCs/>
                <w:iCs/>
              </w:rPr>
              <w:t xml:space="preserve">Максимален </w:t>
            </w:r>
            <w:proofErr w:type="spellStart"/>
            <w:r w:rsidRPr="00572A1B">
              <w:rPr>
                <w:bCs/>
                <w:iCs/>
              </w:rPr>
              <w:t>просвет</w:t>
            </w:r>
            <w:proofErr w:type="spellEnd"/>
            <w:r w:rsidR="00204D52">
              <w:rPr>
                <w:bCs/>
                <w:iCs/>
              </w:rPr>
              <w:t xml:space="preserve"> </w:t>
            </w:r>
            <w:r w:rsidRPr="00572A1B">
              <w:rPr>
                <w:bCs/>
                <w:iCs/>
              </w:rPr>
              <w:t xml:space="preserve">под </w:t>
            </w:r>
            <w:proofErr w:type="spellStart"/>
            <w:r w:rsidRPr="00572A1B">
              <w:rPr>
                <w:bCs/>
                <w:iCs/>
              </w:rPr>
              <w:t>лата</w:t>
            </w:r>
            <w:proofErr w:type="spellEnd"/>
            <w:r w:rsidRPr="00572A1B">
              <w:rPr>
                <w:bCs/>
                <w:iCs/>
              </w:rPr>
              <w:t xml:space="preserve"> 3м</w:t>
            </w:r>
          </w:p>
        </w:tc>
        <w:tc>
          <w:tcPr>
            <w:tcW w:w="2373" w:type="dxa"/>
          </w:tcPr>
          <w:p w:rsidR="00C97BF3" w:rsidRPr="00572A1B" w:rsidRDefault="00C97BF3" w:rsidP="001D1D6B">
            <w:pPr>
              <w:autoSpaceDE w:val="0"/>
              <w:autoSpaceDN w:val="0"/>
              <w:adjustRightInd w:val="0"/>
              <w:jc w:val="both"/>
              <w:rPr>
                <w:bCs/>
                <w:iCs/>
              </w:rPr>
            </w:pPr>
            <w:r w:rsidRPr="00572A1B">
              <w:rPr>
                <w:bCs/>
                <w:iCs/>
              </w:rPr>
              <w:t>5 мм</w:t>
            </w: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EN 13036-7</w:t>
            </w:r>
          </w:p>
        </w:tc>
        <w:tc>
          <w:tcPr>
            <w:tcW w:w="2374" w:type="dxa"/>
          </w:tcPr>
          <w:p w:rsidR="00C97BF3" w:rsidRPr="00572A1B" w:rsidRDefault="00C97BF3" w:rsidP="00204D52">
            <w:pPr>
              <w:autoSpaceDE w:val="0"/>
              <w:autoSpaceDN w:val="0"/>
              <w:adjustRightInd w:val="0"/>
              <w:ind w:firstLine="0"/>
              <w:jc w:val="both"/>
              <w:rPr>
                <w:bCs/>
                <w:iCs/>
              </w:rPr>
            </w:pPr>
            <w:r w:rsidRPr="00572A1B">
              <w:rPr>
                <w:bCs/>
                <w:iCs/>
              </w:rPr>
              <w:t xml:space="preserve">Неподвижна </w:t>
            </w:r>
            <w:proofErr w:type="spellStart"/>
            <w:r w:rsidRPr="00572A1B">
              <w:rPr>
                <w:bCs/>
                <w:iCs/>
              </w:rPr>
              <w:t>лата</w:t>
            </w:r>
            <w:proofErr w:type="spellEnd"/>
            <w:r w:rsidRPr="00572A1B">
              <w:rPr>
                <w:bCs/>
                <w:iCs/>
              </w:rPr>
              <w:t xml:space="preserve"> с дължина 3 м</w:t>
            </w:r>
          </w:p>
        </w:tc>
      </w:tr>
    </w:tbl>
    <w:p w:rsidR="00C97BF3" w:rsidRPr="00572A1B" w:rsidRDefault="00C97BF3" w:rsidP="00C97BF3">
      <w:pPr>
        <w:autoSpaceDE w:val="0"/>
        <w:autoSpaceDN w:val="0"/>
        <w:adjustRightInd w:val="0"/>
        <w:jc w:val="both"/>
        <w:rPr>
          <w:bCs/>
          <w:iCs/>
        </w:rPr>
      </w:pPr>
      <w:r w:rsidRPr="00572A1B">
        <w:rPr>
          <w:bCs/>
          <w:iCs/>
        </w:rPr>
        <w:t xml:space="preserve">Трябва да се вземат мерки за отстраняване на всякакъв вид транспорт до пълното охлаждане на </w:t>
      </w:r>
      <w:proofErr w:type="spellStart"/>
      <w:r w:rsidRPr="00572A1B">
        <w:rPr>
          <w:bCs/>
          <w:iCs/>
        </w:rPr>
        <w:t>новоположения</w:t>
      </w:r>
      <w:proofErr w:type="spellEnd"/>
      <w:r w:rsidRPr="00572A1B">
        <w:rPr>
          <w:bCs/>
          <w:iCs/>
        </w:rPr>
        <w:t xml:space="preserve"> пласт, като движението се пуска най-рано 24 часа след полагане.</w:t>
      </w:r>
    </w:p>
    <w:p w:rsidR="00C97BF3" w:rsidRPr="001325C4" w:rsidRDefault="00C97BF3" w:rsidP="00C97BF3">
      <w:pPr>
        <w:autoSpaceDE w:val="0"/>
        <w:autoSpaceDN w:val="0"/>
        <w:adjustRightInd w:val="0"/>
        <w:jc w:val="both"/>
        <w:rPr>
          <w:b/>
          <w:bCs/>
          <w:iCs/>
        </w:rPr>
      </w:pPr>
      <w:r w:rsidRPr="00572A1B">
        <w:rPr>
          <w:b/>
          <w:bCs/>
          <w:iCs/>
        </w:rPr>
        <w:t>Изпитване и приемане на завършените асфалтови пластове</w:t>
      </w:r>
    </w:p>
    <w:p w:rsidR="00C97BF3" w:rsidRPr="00572A1B" w:rsidRDefault="00C97BF3" w:rsidP="00C97BF3">
      <w:pPr>
        <w:autoSpaceDE w:val="0"/>
        <w:autoSpaceDN w:val="0"/>
        <w:adjustRightInd w:val="0"/>
        <w:jc w:val="both"/>
        <w:rPr>
          <w:bCs/>
          <w:iCs/>
        </w:rPr>
      </w:pPr>
      <w:r w:rsidRPr="00572A1B">
        <w:rPr>
          <w:bCs/>
          <w:iCs/>
        </w:rPr>
        <w:t xml:space="preserve">Всеки завършен асфалтов пласт трябва да бъде изпитан и одобрен в съответствие с изискванията. Участък, който не отговаря на изискванията трябва да бъде ремонтиран, съобразно изискванията. Контролиран участък е участък изпълнен без прекъсване, с една и съща технология и за който са използвани едни и същи материали. Когато производството е непрекъснато, контролиран участък означава еднодневно производство. </w:t>
      </w:r>
    </w:p>
    <w:p w:rsidR="00C97BF3" w:rsidRPr="00572A1B" w:rsidRDefault="00C97BF3" w:rsidP="00C97BF3">
      <w:pPr>
        <w:autoSpaceDE w:val="0"/>
        <w:autoSpaceDN w:val="0"/>
        <w:adjustRightInd w:val="0"/>
        <w:jc w:val="both"/>
        <w:rPr>
          <w:bCs/>
          <w:iCs/>
        </w:rPr>
      </w:pPr>
      <w:r w:rsidRPr="00572A1B">
        <w:rPr>
          <w:bCs/>
          <w:iCs/>
        </w:rPr>
        <w:t xml:space="preserve">Изпълнителят, за своя сметка, трябва да взема проби от всеки завършен асфалтов пласт по време на работата и преди крайното приемане на обекта. Проби от уплътнените асфалтови пластове се вземат със сонда на разстояние не по-малко от 300 </w:t>
      </w:r>
      <w:r w:rsidRPr="00572A1B">
        <w:rPr>
          <w:bCs/>
          <w:iCs/>
        </w:rPr>
        <w:lastRenderedPageBreak/>
        <w:t>mm от външния ръб на настилката в съответствие с БДС EN 12697-27. Проби от асфалтовата смес трябва да бъдат вземани за пълната дълбочина на пласта на 2 000 м</w:t>
      </w:r>
      <w:r w:rsidRPr="00572A1B">
        <w:rPr>
          <w:bCs/>
          <w:iCs/>
          <w:vertAlign w:val="superscript"/>
        </w:rPr>
        <w:t>2</w:t>
      </w:r>
      <w:r w:rsidRPr="00572A1B">
        <w:rPr>
          <w:bCs/>
          <w:iCs/>
        </w:rPr>
        <w:t xml:space="preserve"> положена настилка. Ако са забелязани отклонения в неуплътнените проби или сондажните ядки, може да се  наложи вземането на допълнителни сондажни ядки, за да се определи площта от настилката с допуснати отклонения. Гореща асфалтова смес трябва да бъде положена и уплътнена на местата на взетата проба.</w:t>
      </w:r>
    </w:p>
    <w:p w:rsidR="00C97BF3" w:rsidRPr="00572A1B" w:rsidRDefault="00C97BF3" w:rsidP="00C97BF3">
      <w:pPr>
        <w:autoSpaceDE w:val="0"/>
        <w:autoSpaceDN w:val="0"/>
        <w:adjustRightInd w:val="0"/>
        <w:jc w:val="both"/>
        <w:rPr>
          <w:bCs/>
          <w:iCs/>
        </w:rPr>
      </w:pPr>
      <w:r w:rsidRPr="00572A1B">
        <w:rPr>
          <w:bCs/>
          <w:iCs/>
        </w:rPr>
        <w:t>в) Изисквания за уплътнение на асфалтовите пластове</w:t>
      </w:r>
    </w:p>
    <w:p w:rsidR="00C97BF3" w:rsidRPr="00572A1B" w:rsidRDefault="00C97BF3" w:rsidP="00C97BF3">
      <w:pPr>
        <w:autoSpaceDE w:val="0"/>
        <w:autoSpaceDN w:val="0"/>
        <w:adjustRightInd w:val="0"/>
        <w:jc w:val="both"/>
        <w:rPr>
          <w:bCs/>
          <w:iCs/>
        </w:rPr>
      </w:pPr>
      <w:r w:rsidRPr="00572A1B">
        <w:rPr>
          <w:bCs/>
          <w:iCs/>
        </w:rPr>
        <w:t xml:space="preserve">Коефициентът на уплътнение е отношението на обемната плътност на пробата от положената настилка към обемната плътност на лабораторните образци, определени, съгласно БДС EN 12697-6 . </w:t>
      </w:r>
    </w:p>
    <w:p w:rsidR="00C97BF3" w:rsidRDefault="00C97BF3" w:rsidP="00C97BF3">
      <w:pPr>
        <w:ind w:right="-142"/>
        <w:jc w:val="both"/>
        <w:rPr>
          <w:b/>
        </w:rPr>
      </w:pPr>
      <w:r w:rsidRPr="00B17C9E">
        <w:rPr>
          <w:b/>
        </w:rPr>
        <w:t>Спецификация на материалите</w:t>
      </w:r>
    </w:p>
    <w:p w:rsidR="00C97BF3" w:rsidRPr="00B17C9E" w:rsidRDefault="00C97BF3" w:rsidP="00C97BF3">
      <w:pPr>
        <w:pStyle w:val="a3"/>
        <w:ind w:left="0" w:right="-142"/>
        <w:jc w:val="both"/>
      </w:pPr>
      <w:r w:rsidRPr="00B17C9E">
        <w:t>Материалите, които са годни за повторна употреба трябва да бъдат внимателно отстранени, почистени, запазени, сортирани, надписани, защитени и складирани на подходящи места или натоварени и транспортирани до подходящ склад, съгласно указанията на Възложителя. Повредените материали по вина на Изпълнителя трябва да бъдат заменени с нови за негова сметка.</w:t>
      </w:r>
    </w:p>
    <w:p w:rsidR="00C97BF3" w:rsidRPr="00C97BF3" w:rsidRDefault="00C97BF3" w:rsidP="00C97BF3">
      <w:pPr>
        <w:autoSpaceDE w:val="0"/>
        <w:autoSpaceDN w:val="0"/>
        <w:adjustRightInd w:val="0"/>
        <w:spacing w:before="0" w:after="0"/>
        <w:ind w:right="-142" w:firstLine="0"/>
        <w:jc w:val="both"/>
        <w:rPr>
          <w:rFonts w:ascii="Arial" w:hAnsi="Arial" w:cs="Arial"/>
          <w:sz w:val="20"/>
          <w:szCs w:val="20"/>
        </w:rPr>
      </w:pPr>
      <w:r w:rsidRPr="00C97BF3">
        <w:rPr>
          <w:b/>
        </w:rPr>
        <w:t>1.</w:t>
      </w:r>
      <w:r>
        <w:t xml:space="preserve"> </w:t>
      </w:r>
      <w:r w:rsidRPr="00B17C9E">
        <w:t xml:space="preserve">Плътен асфалтобетон – да отговаря на изискванията по БДС </w:t>
      </w:r>
      <w:r w:rsidRPr="00C97BF3">
        <w:rPr>
          <w:lang w:val="en-US"/>
        </w:rPr>
        <w:t xml:space="preserve">EN </w:t>
      </w:r>
      <w:r w:rsidRPr="00B17C9E">
        <w:t xml:space="preserve">13108-1 или еквивалент. Всички използвани материали за производството на асфалтобетон да отговарят на изискванията на БДС  </w:t>
      </w:r>
      <w:r w:rsidRPr="00C97BF3">
        <w:rPr>
          <w:lang w:val="en-US"/>
        </w:rPr>
        <w:t>EN</w:t>
      </w:r>
      <w:r w:rsidRPr="00B17C9E">
        <w:t xml:space="preserve"> 13043:2005-АС-2005 или еквивалент; </w:t>
      </w:r>
    </w:p>
    <w:p w:rsidR="00C97BF3" w:rsidRPr="00C97BF3" w:rsidRDefault="00C97BF3" w:rsidP="00C97BF3">
      <w:pPr>
        <w:pStyle w:val="a3"/>
        <w:numPr>
          <w:ilvl w:val="0"/>
          <w:numId w:val="2"/>
        </w:numPr>
        <w:tabs>
          <w:tab w:val="left" w:pos="1560"/>
        </w:tabs>
        <w:autoSpaceDE w:val="0"/>
        <w:autoSpaceDN w:val="0"/>
        <w:adjustRightInd w:val="0"/>
        <w:spacing w:before="0" w:after="0"/>
        <w:ind w:left="426" w:right="-142" w:hanging="426"/>
        <w:jc w:val="both"/>
        <w:rPr>
          <w:rFonts w:ascii="Arial" w:hAnsi="Arial" w:cs="Arial"/>
          <w:sz w:val="20"/>
          <w:szCs w:val="20"/>
        </w:rPr>
      </w:pPr>
      <w:r w:rsidRPr="00B17C9E">
        <w:t xml:space="preserve">Битум – да отговаря на изискванията по БДС  </w:t>
      </w:r>
      <w:r w:rsidRPr="00C97BF3">
        <w:rPr>
          <w:lang w:val="en-US"/>
        </w:rPr>
        <w:t>EN</w:t>
      </w:r>
      <w:r w:rsidRPr="00B17C9E">
        <w:t xml:space="preserve"> 12591 или еквивалент;</w:t>
      </w:r>
    </w:p>
    <w:p w:rsidR="00C97BF3" w:rsidRPr="00B17C9E" w:rsidRDefault="00C97BF3" w:rsidP="00C97BF3">
      <w:pPr>
        <w:pStyle w:val="a3"/>
        <w:numPr>
          <w:ilvl w:val="0"/>
          <w:numId w:val="2"/>
        </w:numPr>
        <w:spacing w:before="0" w:after="0"/>
        <w:ind w:left="360" w:right="-142"/>
        <w:jc w:val="both"/>
      </w:pPr>
      <w:r w:rsidRPr="00B17C9E">
        <w:t xml:space="preserve">Битумна емулсия – свързващо вещество с бързо разпадаща се катиона полимер – модифицирана емулсия. Емулсията да отговаря на изискванията по БДС </w:t>
      </w:r>
      <w:r w:rsidRPr="00B17C9E">
        <w:rPr>
          <w:lang w:val="en-US"/>
        </w:rPr>
        <w:t>EN 13808:2006</w:t>
      </w:r>
      <w:r w:rsidRPr="00B17C9E">
        <w:t xml:space="preserve"> или еквивалент;</w:t>
      </w:r>
    </w:p>
    <w:p w:rsidR="00C97BF3" w:rsidRPr="00B17C9E" w:rsidRDefault="00C97BF3" w:rsidP="00C97BF3">
      <w:pPr>
        <w:pStyle w:val="a3"/>
        <w:numPr>
          <w:ilvl w:val="0"/>
          <w:numId w:val="2"/>
        </w:numPr>
        <w:spacing w:before="0" w:after="0"/>
        <w:ind w:left="360" w:right="-142"/>
        <w:jc w:val="both"/>
      </w:pPr>
      <w:r w:rsidRPr="00B17C9E">
        <w:t xml:space="preserve">Скални материали </w:t>
      </w:r>
      <w:r w:rsidRPr="00B17C9E">
        <w:rPr>
          <w:lang w:val="en-US"/>
        </w:rPr>
        <w:t>(</w:t>
      </w:r>
      <w:r w:rsidRPr="00B17C9E">
        <w:t>камък трошен</w:t>
      </w:r>
      <w:r w:rsidRPr="00B17C9E">
        <w:rPr>
          <w:lang w:val="en-US"/>
        </w:rPr>
        <w:t>)</w:t>
      </w:r>
      <w:r w:rsidRPr="00B17C9E">
        <w:t xml:space="preserve"> - да отговаря на изискванията по БДС EN 13242 +A1/NA или еквивалент;</w:t>
      </w:r>
    </w:p>
    <w:p w:rsidR="00C97BF3" w:rsidRPr="002866E6" w:rsidRDefault="00C97BF3" w:rsidP="00C97BF3">
      <w:pPr>
        <w:autoSpaceDE w:val="0"/>
        <w:autoSpaceDN w:val="0"/>
        <w:adjustRightInd w:val="0"/>
        <w:rPr>
          <w:rFonts w:eastAsia="Calibri"/>
          <w:lang w:eastAsia="bg-BG"/>
        </w:rPr>
      </w:pPr>
      <w:r w:rsidRPr="002866E6">
        <w:rPr>
          <w:rFonts w:eastAsia="Calibri"/>
          <w:b/>
          <w:lang w:eastAsia="bg-BG"/>
        </w:rPr>
        <w:t>Характеристики на пътните знаци и другите средства за сигнализиране</w:t>
      </w:r>
      <w:r w:rsidRPr="002866E6">
        <w:rPr>
          <w:rFonts w:eastAsia="Calibri"/>
          <w:lang w:eastAsia="bg-BG"/>
        </w:rPr>
        <w:t xml:space="preserve"> </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 xml:space="preserve">1. </w:t>
      </w:r>
      <w:proofErr w:type="spellStart"/>
      <w:r w:rsidRPr="002866E6">
        <w:rPr>
          <w:rFonts w:eastAsia="Calibri"/>
          <w:lang w:eastAsia="bg-BG"/>
        </w:rPr>
        <w:t>Типоразмер</w:t>
      </w:r>
      <w:proofErr w:type="spellEnd"/>
      <w:r w:rsidRPr="002866E6">
        <w:rPr>
          <w:rFonts w:eastAsia="Calibri"/>
          <w:lang w:eastAsia="bg-BG"/>
        </w:rPr>
        <w:t xml:space="preserve"> по БДС (чл.7 от </w:t>
      </w:r>
      <w:proofErr w:type="spellStart"/>
      <w:r w:rsidRPr="002866E6">
        <w:rPr>
          <w:rFonts w:eastAsia="Calibri"/>
          <w:lang w:eastAsia="bg-BG"/>
        </w:rPr>
        <w:t>Hаредба</w:t>
      </w:r>
      <w:proofErr w:type="spellEnd"/>
      <w:r w:rsidRPr="002866E6">
        <w:rPr>
          <w:rFonts w:eastAsia="Calibri"/>
          <w:lang w:eastAsia="bg-BG"/>
        </w:rPr>
        <w:t xml:space="preserve"> №18)</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2. Наличие на отвори или следи от отвори по лицето им по БДС EN 12899-1 (чл.6,ал.5)</w:t>
      </w:r>
    </w:p>
    <w:p w:rsidR="00C97BF3" w:rsidRPr="005E169A" w:rsidRDefault="00C97BF3" w:rsidP="00C97BF3">
      <w:pPr>
        <w:autoSpaceDE w:val="0"/>
        <w:autoSpaceDN w:val="0"/>
        <w:adjustRightInd w:val="0"/>
        <w:rPr>
          <w:rFonts w:eastAsia="Calibri"/>
          <w:lang w:eastAsia="bg-BG"/>
        </w:rPr>
      </w:pPr>
      <w:r w:rsidRPr="002866E6">
        <w:rPr>
          <w:rFonts w:eastAsia="Calibri"/>
          <w:lang w:eastAsia="bg-BG"/>
        </w:rPr>
        <w:t xml:space="preserve">- </w:t>
      </w:r>
      <w:r w:rsidRPr="005E169A">
        <w:rPr>
          <w:rFonts w:eastAsia="Calibri"/>
          <w:lang w:eastAsia="bg-BG"/>
        </w:rPr>
        <w:t>Клас Р3</w:t>
      </w:r>
    </w:p>
    <w:p w:rsidR="00C97BF3" w:rsidRPr="002866E6" w:rsidRDefault="00C97BF3" w:rsidP="00C97BF3">
      <w:pPr>
        <w:autoSpaceDE w:val="0"/>
        <w:autoSpaceDN w:val="0"/>
        <w:adjustRightInd w:val="0"/>
        <w:rPr>
          <w:rFonts w:eastAsia="Calibri"/>
          <w:lang w:eastAsia="bg-BG"/>
        </w:rPr>
      </w:pPr>
      <w:r w:rsidRPr="005E169A">
        <w:rPr>
          <w:rFonts w:eastAsia="Calibri"/>
          <w:lang w:eastAsia="bg-BG"/>
        </w:rPr>
        <w:t>- Клас Р2 за I и II предназначен за ВОБД</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3. Лицето на пътния знак не трябва да има отвори или следи от отвори и да</w:t>
      </w:r>
      <w:r w:rsidR="004F6E5E">
        <w:rPr>
          <w:rFonts w:eastAsia="Calibri"/>
          <w:lang w:eastAsia="bg-BG"/>
        </w:rPr>
        <w:t xml:space="preserve"> </w:t>
      </w:r>
      <w:proofErr w:type="spellStart"/>
      <w:r w:rsidRPr="002866E6">
        <w:rPr>
          <w:rFonts w:eastAsia="Calibri"/>
          <w:lang w:eastAsia="bg-BG"/>
        </w:rPr>
        <w:t>съотвества</w:t>
      </w:r>
      <w:proofErr w:type="spellEnd"/>
      <w:r w:rsidRPr="002866E6">
        <w:rPr>
          <w:rFonts w:eastAsia="Calibri"/>
          <w:lang w:eastAsia="bg-BG"/>
        </w:rPr>
        <w:t xml:space="preserve"> на клас Р3 БДС EN 12899-1 (чл.5, ал.5)</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4. Устойчивост на корозия на основата по БДС EN 12899-1 (чл.6, ал.6)</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Клас SP2</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5. Защита на ръбовете на основата по БДС EN 12899-1 (чл.6, ал.7)</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Клас Е2 за пътни знаци със стандартни размери</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Клас Е3 за пътни знаци с променливи размери</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lastRenderedPageBreak/>
        <w:t xml:space="preserve">- Клас Е1 I и II </w:t>
      </w:r>
      <w:proofErr w:type="spellStart"/>
      <w:r w:rsidRPr="002866E6">
        <w:rPr>
          <w:rFonts w:eastAsia="Calibri"/>
          <w:lang w:eastAsia="bg-BG"/>
        </w:rPr>
        <w:t>типоразмер</w:t>
      </w:r>
      <w:proofErr w:type="spellEnd"/>
      <w:r w:rsidRPr="002866E6">
        <w:rPr>
          <w:rFonts w:eastAsia="Calibri"/>
          <w:lang w:eastAsia="bg-BG"/>
        </w:rPr>
        <w:t>, предназначен за ВОБД</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Клас Е2 за пътни знаци със стандартни размери</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 xml:space="preserve">6. Клас на </w:t>
      </w:r>
      <w:proofErr w:type="spellStart"/>
      <w:r w:rsidRPr="002866E6">
        <w:rPr>
          <w:rFonts w:eastAsia="Calibri"/>
          <w:lang w:eastAsia="bg-BG"/>
        </w:rPr>
        <w:t>светлоотразяващата</w:t>
      </w:r>
      <w:proofErr w:type="spellEnd"/>
      <w:r w:rsidRPr="002866E6">
        <w:rPr>
          <w:rFonts w:eastAsia="Calibri"/>
          <w:lang w:eastAsia="bg-BG"/>
        </w:rPr>
        <w:t xml:space="preserve"> повърхност на лицето по БДС EN 12899-1 или по</w:t>
      </w:r>
      <w:r w:rsidR="004F6E5E">
        <w:rPr>
          <w:rFonts w:eastAsia="Calibri"/>
          <w:lang w:eastAsia="bg-BG"/>
        </w:rPr>
        <w:t xml:space="preserve"> </w:t>
      </w:r>
      <w:r w:rsidRPr="002866E6">
        <w:rPr>
          <w:rFonts w:eastAsia="Calibri"/>
          <w:lang w:eastAsia="bg-BG"/>
        </w:rPr>
        <w:t>CUAP 01.06/04 (Приложение №10)</w:t>
      </w:r>
    </w:p>
    <w:p w:rsidR="00C97BF3" w:rsidRPr="002866E6" w:rsidRDefault="00C97BF3" w:rsidP="00C97BF3">
      <w:pPr>
        <w:autoSpaceDE w:val="0"/>
        <w:autoSpaceDN w:val="0"/>
        <w:adjustRightInd w:val="0"/>
        <w:rPr>
          <w:rFonts w:eastAsia="Calibri"/>
          <w:b/>
          <w:bCs/>
          <w:lang w:eastAsia="bg-BG"/>
        </w:rPr>
      </w:pPr>
      <w:r w:rsidRPr="002866E6">
        <w:rPr>
          <w:rFonts w:eastAsia="Calibri"/>
          <w:lang w:eastAsia="bg-BG"/>
        </w:rPr>
        <w:t xml:space="preserve">- </w:t>
      </w:r>
      <w:r w:rsidRPr="004F6E5E">
        <w:rPr>
          <w:rFonts w:eastAsia="Calibri"/>
          <w:bCs/>
          <w:lang w:eastAsia="bg-BG"/>
        </w:rPr>
        <w:t>RA1 – инженерно фолио за проекта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RA2 – </w:t>
      </w:r>
      <w:proofErr w:type="spellStart"/>
      <w:r w:rsidRPr="002866E6">
        <w:rPr>
          <w:rFonts w:eastAsia="Calibri"/>
          <w:lang w:eastAsia="bg-BG"/>
        </w:rPr>
        <w:t>високоинтензивно</w:t>
      </w:r>
      <w:proofErr w:type="spellEnd"/>
      <w:r w:rsidRPr="002866E6">
        <w:rPr>
          <w:rFonts w:eastAsia="Calibri"/>
          <w:lang w:eastAsia="bg-BG"/>
        </w:rPr>
        <w:t xml:space="preserve"> фолио</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R3А – </w:t>
      </w:r>
      <w:proofErr w:type="spellStart"/>
      <w:r w:rsidRPr="002866E6">
        <w:rPr>
          <w:rFonts w:eastAsia="Calibri"/>
          <w:lang w:eastAsia="bg-BG"/>
        </w:rPr>
        <w:t>диамантено</w:t>
      </w:r>
      <w:proofErr w:type="spellEnd"/>
      <w:r w:rsidRPr="002866E6">
        <w:rPr>
          <w:rFonts w:eastAsia="Calibri"/>
          <w:lang w:eastAsia="bg-BG"/>
        </w:rPr>
        <w:t xml:space="preserve"> фолио</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R3В – </w:t>
      </w:r>
      <w:proofErr w:type="spellStart"/>
      <w:r w:rsidRPr="002866E6">
        <w:rPr>
          <w:rFonts w:eastAsia="Calibri"/>
          <w:lang w:eastAsia="bg-BG"/>
        </w:rPr>
        <w:t>диамантено</w:t>
      </w:r>
      <w:proofErr w:type="spellEnd"/>
      <w:r w:rsidRPr="002866E6">
        <w:rPr>
          <w:rFonts w:eastAsia="Calibri"/>
          <w:lang w:eastAsia="bg-BG"/>
        </w:rPr>
        <w:t xml:space="preserve"> фолио</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7. Характеристики на носещите конструкции и свързващите елементи на пътните</w:t>
      </w:r>
      <w:r w:rsidR="004F6E5E">
        <w:rPr>
          <w:rFonts w:eastAsia="Calibri"/>
          <w:lang w:eastAsia="bg-BG"/>
        </w:rPr>
        <w:t xml:space="preserve"> </w:t>
      </w:r>
      <w:r w:rsidRPr="002866E6">
        <w:rPr>
          <w:rFonts w:eastAsia="Calibri"/>
          <w:lang w:eastAsia="bg-BG"/>
        </w:rPr>
        <w:t>знаци и другите средства за сигнализиране на С4, С6 и С7</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Горещо поцинковани стоманени стълбове и свързващи елементи от опорната</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конструкция на пътния знак, съгласно БДС EN ISO 1461, табл.3 (чл.6, ал.6)</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Горещо поцинковани стоманени свързващи елементи от опорната конструкция</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на пътния знак, съгласно БДС EN ISO 1461, табл.4 (чл.6, ал.6)</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Качеството на стоманата за носещи </w:t>
      </w:r>
      <w:proofErr w:type="spellStart"/>
      <w:r w:rsidRPr="002866E6">
        <w:rPr>
          <w:rFonts w:eastAsia="Calibri"/>
          <w:lang w:eastAsia="bg-BG"/>
        </w:rPr>
        <w:t>кънструкции</w:t>
      </w:r>
      <w:proofErr w:type="spellEnd"/>
      <w:r w:rsidRPr="002866E6">
        <w:rPr>
          <w:rFonts w:eastAsia="Calibri"/>
          <w:lang w:eastAsia="bg-BG"/>
        </w:rPr>
        <w:t xml:space="preserve"> – не по-ниско от S235JR</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съгласно БДС EN 10025-1(NA) (чл.6, ал.8)</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8. На обратната страна на всеки пътен знак трябва да има информация на</w:t>
      </w:r>
      <w:r w:rsidR="004F6E5E">
        <w:rPr>
          <w:rFonts w:eastAsia="Calibri"/>
          <w:lang w:eastAsia="bg-BG"/>
        </w:rPr>
        <w:t xml:space="preserve"> </w:t>
      </w:r>
      <w:proofErr w:type="spellStart"/>
      <w:r w:rsidRPr="002866E6">
        <w:rPr>
          <w:rFonts w:eastAsia="Calibri"/>
          <w:lang w:eastAsia="bg-BG"/>
        </w:rPr>
        <w:t>светлоотразяващ</w:t>
      </w:r>
      <w:proofErr w:type="spellEnd"/>
      <w:r w:rsidRPr="002866E6">
        <w:rPr>
          <w:rFonts w:eastAsia="Calibri"/>
          <w:lang w:eastAsia="bg-BG"/>
        </w:rPr>
        <w:t xml:space="preserve"> носител за: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Името на производителя на знака, табелата или </w:t>
      </w:r>
      <w:proofErr w:type="spellStart"/>
      <w:r w:rsidRPr="002866E6">
        <w:rPr>
          <w:rFonts w:eastAsia="Calibri"/>
          <w:lang w:eastAsia="bg-BG"/>
        </w:rPr>
        <w:t>опроната</w:t>
      </w:r>
      <w:proofErr w:type="spellEnd"/>
      <w:r w:rsidRPr="002866E6">
        <w:rPr>
          <w:rFonts w:eastAsia="Calibri"/>
          <w:lang w:eastAsia="bg-BG"/>
        </w:rPr>
        <w:t xml:space="preserve"> конструкция</w:t>
      </w:r>
    </w:p>
    <w:p w:rsidR="00C97BF3" w:rsidRPr="002866E6" w:rsidRDefault="00C97BF3" w:rsidP="00C97BF3">
      <w:pPr>
        <w:ind w:right="-142"/>
        <w:jc w:val="both"/>
        <w:rPr>
          <w:rFonts w:eastAsia="Calibri"/>
          <w:lang w:eastAsia="bg-BG"/>
        </w:rPr>
      </w:pPr>
      <w:r w:rsidRPr="002866E6">
        <w:rPr>
          <w:rFonts w:eastAsia="Calibri"/>
          <w:lang w:eastAsia="bg-BG"/>
        </w:rPr>
        <w:t>- Месеца и годината на производства</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 xml:space="preserve">Класа на фолиото трябва да бъде в </w:t>
      </w:r>
      <w:proofErr w:type="spellStart"/>
      <w:r w:rsidRPr="002866E6">
        <w:rPr>
          <w:rFonts w:eastAsia="Calibri"/>
          <w:lang w:eastAsia="bg-BG"/>
        </w:rPr>
        <w:t>съотвествие</w:t>
      </w:r>
      <w:proofErr w:type="spellEnd"/>
      <w:r w:rsidRPr="002866E6">
        <w:rPr>
          <w:rFonts w:eastAsia="Calibri"/>
          <w:lang w:eastAsia="bg-BG"/>
        </w:rPr>
        <w:t xml:space="preserve"> с БДС EN 12899-1</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 Името на производителя на </w:t>
      </w:r>
      <w:proofErr w:type="spellStart"/>
      <w:r w:rsidRPr="002866E6">
        <w:rPr>
          <w:rFonts w:eastAsia="Calibri"/>
          <w:lang w:eastAsia="bg-BG"/>
        </w:rPr>
        <w:t>светлоотразяващото</w:t>
      </w:r>
      <w:proofErr w:type="spellEnd"/>
      <w:r w:rsidRPr="002866E6">
        <w:rPr>
          <w:rFonts w:eastAsia="Calibri"/>
          <w:lang w:eastAsia="bg-BG"/>
        </w:rPr>
        <w:t xml:space="preserve"> фолио</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СЕ маркировката</w:t>
      </w:r>
    </w:p>
    <w:p w:rsidR="00C97BF3" w:rsidRPr="002866E6" w:rsidRDefault="00C97BF3" w:rsidP="004F6E5E">
      <w:pPr>
        <w:autoSpaceDE w:val="0"/>
        <w:autoSpaceDN w:val="0"/>
        <w:adjustRightInd w:val="0"/>
        <w:ind w:firstLine="0"/>
        <w:rPr>
          <w:rFonts w:eastAsia="Calibri"/>
          <w:lang w:val="en-US" w:eastAsia="bg-BG"/>
        </w:rPr>
      </w:pPr>
      <w:r w:rsidRPr="002866E6">
        <w:rPr>
          <w:rFonts w:eastAsia="Calibri"/>
          <w:b/>
          <w:lang w:eastAsia="bg-BG"/>
        </w:rPr>
        <w:t>Характеристики на пътната маркировка</w:t>
      </w:r>
      <w:r w:rsidRPr="002866E6">
        <w:rPr>
          <w:rFonts w:eastAsia="Calibri"/>
          <w:lang w:eastAsia="bg-BG"/>
        </w:rPr>
        <w:t xml:space="preserve"> </w:t>
      </w:r>
      <w:r>
        <w:rPr>
          <w:rFonts w:eastAsia="Calibri"/>
          <w:lang w:val="en-US" w:eastAsia="bg-BG"/>
        </w:rPr>
        <w:t>(</w:t>
      </w:r>
      <w:r w:rsidRPr="002866E6">
        <w:rPr>
          <w:rFonts w:eastAsia="Calibri"/>
          <w:lang w:eastAsia="bg-BG"/>
        </w:rPr>
        <w:t>Наредба №2</w:t>
      </w:r>
      <w:r>
        <w:rPr>
          <w:rFonts w:eastAsia="Calibri"/>
          <w:lang w:val="en-US" w:eastAsia="bg-BG"/>
        </w:rPr>
        <w:t>)</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1. Вид</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1.1 боя (чл.7, ал.3)</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 xml:space="preserve">1.2 студени </w:t>
      </w:r>
      <w:proofErr w:type="spellStart"/>
      <w:r w:rsidRPr="002866E6">
        <w:rPr>
          <w:rFonts w:eastAsia="Calibri"/>
          <w:lang w:eastAsia="bg-BG"/>
        </w:rPr>
        <w:t>шприц-пластици</w:t>
      </w:r>
      <w:proofErr w:type="spellEnd"/>
      <w:r w:rsidRPr="002866E6">
        <w:rPr>
          <w:rFonts w:eastAsia="Calibri"/>
          <w:lang w:eastAsia="bg-BG"/>
        </w:rPr>
        <w:t xml:space="preserve"> (чл.7, ал.4, т.1)</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1.3 Полагани на студено или горещо пластични маси (чл.7, ал.4, т.2)</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1.4 Готови пътни маркировки (чл.7, ал.4, т.3)</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2. Дневна видимост, изразена чрез коефициента на яркост при разсеяно</w:t>
      </w:r>
      <w:r w:rsidR="004F6E5E">
        <w:rPr>
          <w:rFonts w:eastAsia="Calibri"/>
          <w:lang w:eastAsia="bg-BG"/>
        </w:rPr>
        <w:t xml:space="preserve"> </w:t>
      </w:r>
      <w:r w:rsidRPr="002866E6">
        <w:rPr>
          <w:rFonts w:eastAsia="Calibri"/>
          <w:lang w:eastAsia="bg-BG"/>
        </w:rPr>
        <w:t xml:space="preserve">осветление </w:t>
      </w:r>
      <w:proofErr w:type="spellStart"/>
      <w:r w:rsidRPr="002866E6">
        <w:rPr>
          <w:rFonts w:eastAsia="Calibri"/>
          <w:lang w:eastAsia="bg-BG"/>
        </w:rPr>
        <w:t>Od</w:t>
      </w:r>
      <w:proofErr w:type="spellEnd"/>
      <w:r w:rsidRPr="002866E6">
        <w:rPr>
          <w:rFonts w:eastAsia="Calibri"/>
          <w:lang w:eastAsia="bg-BG"/>
        </w:rPr>
        <w:t xml:space="preserve"> (чл.8, ал.8)</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2.1 Клас Q4 и клас Q3, съгласно БДС EN 1436 – в началото на експлоатацията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lastRenderedPageBreak/>
        <w:t>2.2 Клас Q3 и клас Q2, съгласно БДС EN 1436 – в края на гарантирания период на</w:t>
      </w:r>
      <w:r w:rsidR="004F6E5E">
        <w:rPr>
          <w:rFonts w:eastAsia="Calibri"/>
          <w:lang w:eastAsia="bg-BG"/>
        </w:rPr>
        <w:t xml:space="preserve"> </w:t>
      </w:r>
      <w:r w:rsidRPr="002866E6">
        <w:rPr>
          <w:rFonts w:eastAsia="Calibri"/>
          <w:lang w:eastAsia="bg-BG"/>
        </w:rPr>
        <w:t>експлоатацията</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3. Нощна видимост, изразена чрез коефициента на яркост при обратно отражение</w:t>
      </w:r>
      <w:r w:rsidR="004F6E5E">
        <w:rPr>
          <w:rFonts w:eastAsia="Calibri"/>
          <w:lang w:eastAsia="bg-BG"/>
        </w:rPr>
        <w:t xml:space="preserve"> </w:t>
      </w:r>
      <w:r w:rsidRPr="002866E6">
        <w:rPr>
          <w:rFonts w:eastAsia="Calibri"/>
          <w:lang w:eastAsia="bg-BG"/>
        </w:rPr>
        <w:t>и суха настилка RL (чл.7, ал.9)</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3.1 Клас R5 и клас R4 и клас R3, съгласно БДС EN 1436 – в началото на</w:t>
      </w:r>
      <w:r w:rsidR="004F6E5E">
        <w:rPr>
          <w:rFonts w:eastAsia="Calibri"/>
          <w:lang w:eastAsia="bg-BG"/>
        </w:rPr>
        <w:t xml:space="preserve"> </w:t>
      </w:r>
      <w:r w:rsidRPr="002866E6">
        <w:rPr>
          <w:rFonts w:eastAsia="Calibri"/>
          <w:lang w:eastAsia="bg-BG"/>
        </w:rPr>
        <w:t>експлоатацията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3.2 Клас R3, клас R2, съгласно БДС EN 1436 – в края на гарантирания период на</w:t>
      </w:r>
      <w:r w:rsidR="004F6E5E">
        <w:rPr>
          <w:rFonts w:eastAsia="Calibri"/>
          <w:lang w:eastAsia="bg-BG"/>
        </w:rPr>
        <w:t xml:space="preserve"> </w:t>
      </w:r>
      <w:r w:rsidRPr="002866E6">
        <w:rPr>
          <w:rFonts w:eastAsia="Calibri"/>
          <w:lang w:eastAsia="bg-BG"/>
        </w:rPr>
        <w:t>експлоатацията</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4. Нощна видимост, изразена чрез коефициента на яркост при обратно отражение</w:t>
      </w:r>
      <w:r>
        <w:rPr>
          <w:rFonts w:eastAsia="Calibri"/>
          <w:lang w:eastAsia="bg-BG"/>
        </w:rPr>
        <w:t xml:space="preserve"> </w:t>
      </w:r>
      <w:r w:rsidRPr="002866E6">
        <w:rPr>
          <w:rFonts w:eastAsia="Calibri"/>
          <w:lang w:eastAsia="bg-BG"/>
        </w:rPr>
        <w:t xml:space="preserve">и </w:t>
      </w:r>
      <w:r w:rsidR="004F6E5E">
        <w:rPr>
          <w:rFonts w:eastAsia="Calibri"/>
          <w:lang w:eastAsia="bg-BG"/>
        </w:rPr>
        <w:t>в</w:t>
      </w:r>
      <w:r w:rsidRPr="002866E6">
        <w:rPr>
          <w:rFonts w:eastAsia="Calibri"/>
          <w:lang w:eastAsia="bg-BG"/>
        </w:rPr>
        <w:t>лажна настилка RL (чл.7, ал.9)</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4.1 Клас RW3, клас RW2, съгласно БДС EN 1436 – в началото на експлоатацията</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4.2 Клас RW2, съгласно БДС EN 1436 – в края на гарантирания експлоатационен</w:t>
      </w:r>
      <w:r w:rsidR="004F6E5E">
        <w:rPr>
          <w:rFonts w:eastAsia="Calibri"/>
          <w:lang w:eastAsia="bg-BG"/>
        </w:rPr>
        <w:t xml:space="preserve"> </w:t>
      </w:r>
      <w:r w:rsidRPr="002866E6">
        <w:rPr>
          <w:rFonts w:eastAsia="Calibri"/>
          <w:lang w:eastAsia="bg-BG"/>
        </w:rPr>
        <w:t>период</w:t>
      </w:r>
    </w:p>
    <w:p w:rsidR="00C97BF3" w:rsidRPr="002866E6" w:rsidRDefault="00C97BF3" w:rsidP="004F6E5E">
      <w:pPr>
        <w:autoSpaceDE w:val="0"/>
        <w:autoSpaceDN w:val="0"/>
        <w:adjustRightInd w:val="0"/>
        <w:ind w:firstLine="0"/>
        <w:rPr>
          <w:rFonts w:eastAsia="Calibri"/>
          <w:lang w:eastAsia="bg-BG"/>
        </w:rPr>
      </w:pPr>
      <w:r w:rsidRPr="002866E6">
        <w:rPr>
          <w:rFonts w:eastAsia="Calibri"/>
          <w:lang w:eastAsia="bg-BG"/>
        </w:rPr>
        <w:t>5. Коефициент на яркост β при суха настилка (чл.7, ал.10)</w:t>
      </w:r>
    </w:p>
    <w:p w:rsidR="00C97BF3" w:rsidRPr="002866E6" w:rsidRDefault="00C97BF3" w:rsidP="00C97BF3">
      <w:pPr>
        <w:autoSpaceDE w:val="0"/>
        <w:autoSpaceDN w:val="0"/>
        <w:adjustRightInd w:val="0"/>
        <w:rPr>
          <w:rFonts w:eastAsia="Calibri"/>
          <w:lang w:eastAsia="bg-BG"/>
        </w:rPr>
      </w:pPr>
      <w:r w:rsidRPr="002866E6">
        <w:rPr>
          <w:rFonts w:eastAsia="Calibri"/>
          <w:lang w:eastAsia="bg-BG"/>
        </w:rPr>
        <w:t>5.1 Клас В4 и клас В3, съгласно БДС EN 1436 – в началото на експлоатацията</w:t>
      </w:r>
    </w:p>
    <w:p w:rsidR="00C97BF3" w:rsidRPr="002866E6" w:rsidRDefault="00C97BF3" w:rsidP="00C97BF3">
      <w:pPr>
        <w:ind w:right="-142"/>
        <w:jc w:val="both"/>
        <w:rPr>
          <w:rFonts w:eastAsia="Calibri"/>
          <w:lang w:eastAsia="bg-BG"/>
        </w:rPr>
      </w:pPr>
      <w:r w:rsidRPr="002866E6">
        <w:rPr>
          <w:rFonts w:eastAsia="Calibri"/>
          <w:lang w:eastAsia="bg-BG"/>
        </w:rPr>
        <w:t xml:space="preserve">5.2 Клас В3, клас В2, съгласно БДС EN </w:t>
      </w:r>
      <w:r>
        <w:rPr>
          <w:rFonts w:eastAsia="Calibri"/>
          <w:lang w:eastAsia="bg-BG"/>
        </w:rPr>
        <w:t>1436.</w:t>
      </w:r>
    </w:p>
    <w:p w:rsidR="00F93CD1" w:rsidRPr="00F3547F" w:rsidRDefault="00F3547F" w:rsidP="004F6E5E">
      <w:pPr>
        <w:autoSpaceDE w:val="0"/>
        <w:autoSpaceDN w:val="0"/>
        <w:adjustRightInd w:val="0"/>
        <w:ind w:firstLine="0"/>
        <w:jc w:val="both"/>
        <w:rPr>
          <w:rFonts w:cs="Times New Roman"/>
          <w:b/>
          <w:szCs w:val="24"/>
          <w:u w:val="single"/>
        </w:rPr>
      </w:pPr>
      <w:r>
        <w:rPr>
          <w:rFonts w:cs="Times New Roman"/>
          <w:b/>
          <w:szCs w:val="24"/>
          <w:u w:val="single"/>
        </w:rPr>
        <w:t xml:space="preserve">В. </w:t>
      </w:r>
      <w:r w:rsidR="00F93CD1" w:rsidRPr="00F3547F">
        <w:rPr>
          <w:rFonts w:cs="Times New Roman"/>
          <w:b/>
          <w:szCs w:val="24"/>
          <w:u w:val="single"/>
        </w:rPr>
        <w:t>Изисквания за сигурност</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 xml:space="preserve">От самото начало и до завършването на работата на обекта, Изпълнителят ще носи отговорност за защита от вандализъм, кражба или злонамерени действия на цялата си работа, материали и оборудване. Изпълнителят ще отговаря за опазването и охраната на собствеността, частна/общинска/държавна, която се намира на обекта или е в близост до работната площадка, срещу щети или вреди вследствие на работата му. Всяка щета или повреда причинена от действие, пропуск или небрежност от страна на Изпълнителя, ще бъде възстановена по подходящ начин, от и за сметка на Изпълнителя. Изпълнителят ще възстанови всички площи и вещи повредени или нарушени от неговите действия. В случай на предявен иск за щета или твърдение за нанесена вреда върху собственост, в резултат на работата при изпълнение, Изпълнителят ще носи отговорност за всички разходи, свързани с разрешаването на или защитата при тези искове. Преди започване на работа Изпълнителят ще предприеме за своя сметка проучване на имотите в съседство на площадката, за да установи съществуващото състояние на тези обекти. </w:t>
      </w:r>
    </w:p>
    <w:p w:rsidR="00F93CD1" w:rsidRPr="00F3547F" w:rsidRDefault="00F3547F" w:rsidP="004F6E5E">
      <w:pPr>
        <w:autoSpaceDE w:val="0"/>
        <w:autoSpaceDN w:val="0"/>
        <w:adjustRightInd w:val="0"/>
        <w:ind w:firstLine="0"/>
        <w:jc w:val="both"/>
        <w:rPr>
          <w:rFonts w:cs="Times New Roman"/>
          <w:szCs w:val="24"/>
        </w:rPr>
      </w:pPr>
      <w:r>
        <w:rPr>
          <w:rFonts w:cs="Times New Roman"/>
          <w:b/>
          <w:szCs w:val="24"/>
          <w:u w:val="single"/>
        </w:rPr>
        <w:t xml:space="preserve">Г. </w:t>
      </w:r>
      <w:r w:rsidR="00C04FD2" w:rsidRPr="00F3547F">
        <w:rPr>
          <w:rFonts w:cs="Times New Roman"/>
          <w:b/>
          <w:szCs w:val="24"/>
          <w:u w:val="single"/>
        </w:rPr>
        <w:t xml:space="preserve">Изисквания за </w:t>
      </w:r>
      <w:r w:rsidR="00F93CD1" w:rsidRPr="00F3547F">
        <w:rPr>
          <w:rFonts w:cs="Times New Roman"/>
          <w:b/>
          <w:szCs w:val="24"/>
          <w:u w:val="single"/>
        </w:rPr>
        <w:t>Противопожарна защита</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 xml:space="preserve">Изпълнителят трябва да предприеме всички необходими превантивни мерки, за да предотврати избухването на пожар на работната площадка или в съседни на обекта сгради/имоти и пр. Изпълнителят трябва да осигури достатъчно оборудване за потушаване на евентуален пожар.  </w:t>
      </w:r>
    </w:p>
    <w:p w:rsidR="00C04FD2" w:rsidRPr="0095300B" w:rsidRDefault="00F93CD1" w:rsidP="00C04FD2">
      <w:pPr>
        <w:spacing w:before="0" w:after="0"/>
        <w:ind w:firstLine="0"/>
        <w:jc w:val="both"/>
        <w:rPr>
          <w:rFonts w:eastAsia="Calibri" w:cs="Times New Roman"/>
          <w:b/>
          <w:szCs w:val="24"/>
          <w:lang w:eastAsia="bg-BG"/>
        </w:rPr>
      </w:pPr>
      <w:r w:rsidRPr="0095300B">
        <w:rPr>
          <w:rFonts w:cs="Times New Roman"/>
          <w:szCs w:val="24"/>
        </w:rPr>
        <w:lastRenderedPageBreak/>
        <w:t xml:space="preserve">Територията на строителната площадка се категоризира за ПАБ и се означава със знаци и сигнали по норматив. Поставят се табели с а) телефонен номер на Районната служба за ПБЗН; б) адреси и телефон на местния Център за спешна медицинска помощ. </w:t>
      </w:r>
    </w:p>
    <w:p w:rsidR="00C04FD2" w:rsidRPr="0095300B" w:rsidRDefault="00C04FD2" w:rsidP="00C04FD2">
      <w:pPr>
        <w:spacing w:before="0" w:after="0"/>
        <w:ind w:firstLine="645"/>
        <w:jc w:val="both"/>
        <w:rPr>
          <w:rFonts w:eastAsia="Calibri" w:cs="Times New Roman"/>
          <w:szCs w:val="24"/>
          <w:lang w:eastAsia="bg-BG"/>
        </w:rPr>
      </w:pPr>
      <w:r w:rsidRPr="0095300B">
        <w:rPr>
          <w:rFonts w:eastAsia="Calibri" w:cs="Times New Roman"/>
          <w:szCs w:val="24"/>
          <w:lang w:eastAsia="bg-BG"/>
        </w:rPr>
        <w:t>По време на строителството следва да се осигури максимална пожарна безопасност. При възникване на пожар следва да се сигнализира незабавно на телефон 112.</w:t>
      </w:r>
    </w:p>
    <w:p w:rsidR="00F93CD1" w:rsidRPr="00F3547F" w:rsidRDefault="00F3547F" w:rsidP="004F6E5E">
      <w:pPr>
        <w:autoSpaceDE w:val="0"/>
        <w:autoSpaceDN w:val="0"/>
        <w:adjustRightInd w:val="0"/>
        <w:ind w:firstLine="0"/>
        <w:jc w:val="both"/>
        <w:rPr>
          <w:rFonts w:cs="Times New Roman"/>
          <w:b/>
          <w:szCs w:val="24"/>
          <w:u w:val="single"/>
        </w:rPr>
      </w:pPr>
      <w:r>
        <w:rPr>
          <w:rFonts w:cs="Times New Roman"/>
          <w:b/>
          <w:szCs w:val="24"/>
          <w:u w:val="single"/>
        </w:rPr>
        <w:t xml:space="preserve">Д. </w:t>
      </w:r>
      <w:r w:rsidR="00C04FD2" w:rsidRPr="00F3547F">
        <w:rPr>
          <w:rFonts w:cs="Times New Roman"/>
          <w:b/>
          <w:szCs w:val="24"/>
          <w:u w:val="single"/>
        </w:rPr>
        <w:t>Изисквания за п</w:t>
      </w:r>
      <w:r w:rsidR="00F93CD1" w:rsidRPr="00F3547F">
        <w:rPr>
          <w:rFonts w:cs="Times New Roman"/>
          <w:b/>
          <w:szCs w:val="24"/>
          <w:u w:val="single"/>
        </w:rPr>
        <w:t xml:space="preserve">очистване на строителната площадка и </w:t>
      </w:r>
      <w:r w:rsidR="00C04FD2" w:rsidRPr="00F3547F">
        <w:rPr>
          <w:rFonts w:cs="Times New Roman"/>
          <w:b/>
          <w:bCs/>
          <w:szCs w:val="24"/>
          <w:u w:val="single"/>
        </w:rPr>
        <w:t>п</w:t>
      </w:r>
      <w:r w:rsidR="00F93CD1" w:rsidRPr="00F3547F">
        <w:rPr>
          <w:rFonts w:cs="Times New Roman"/>
          <w:b/>
          <w:bCs/>
          <w:szCs w:val="24"/>
          <w:u w:val="single"/>
        </w:rPr>
        <w:t>редпазване на пътищата от замърсяване</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Изпълнителят е отговорен за постоянното поддържане на чистота на строителната площадка от строителни и битови отпадъци и за опазване на околната среда. Всички материали на обект</w:t>
      </w:r>
      <w:r w:rsidR="00A40E64" w:rsidRPr="0095300B">
        <w:rPr>
          <w:rFonts w:cs="Times New Roman"/>
          <w:szCs w:val="24"/>
        </w:rPr>
        <w:t>а</w:t>
      </w:r>
      <w:r w:rsidRPr="0095300B">
        <w:rPr>
          <w:rFonts w:cs="Times New Roman"/>
          <w:szCs w:val="24"/>
        </w:rPr>
        <w:t xml:space="preserve"> е необходимо да бъдат складирани и подредени. След приключване на строителните дейности и преди организиране на процедурата за установяване годността на строежа, строителната площадка трябва да бъде изчистена, а околното пространство - възстановено. </w:t>
      </w:r>
    </w:p>
    <w:p w:rsidR="00F93CD1" w:rsidRPr="0095300B" w:rsidRDefault="00F93CD1" w:rsidP="00406E40">
      <w:pPr>
        <w:pStyle w:val="Default"/>
        <w:spacing w:after="200" w:line="276" w:lineRule="auto"/>
        <w:ind w:firstLine="426"/>
        <w:jc w:val="both"/>
        <w:rPr>
          <w:color w:val="auto"/>
        </w:rPr>
      </w:pPr>
      <w:proofErr w:type="spellStart"/>
      <w:proofErr w:type="gramStart"/>
      <w:r w:rsidRPr="0095300B">
        <w:rPr>
          <w:color w:val="auto"/>
        </w:rPr>
        <w:t>Изпълнителят</w:t>
      </w:r>
      <w:proofErr w:type="spellEnd"/>
      <w:r w:rsidRPr="0095300B">
        <w:rPr>
          <w:color w:val="auto"/>
        </w:rPr>
        <w:t xml:space="preserve"> </w:t>
      </w:r>
      <w:proofErr w:type="spellStart"/>
      <w:r w:rsidRPr="0095300B">
        <w:rPr>
          <w:color w:val="auto"/>
        </w:rPr>
        <w:t>трябва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вземе</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мерки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предотвратяване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замърсяването</w:t>
      </w:r>
      <w:proofErr w:type="spellEnd"/>
      <w:r w:rsidRPr="0095300B">
        <w:rPr>
          <w:color w:val="auto"/>
        </w:rPr>
        <w:t xml:space="preserve"> с </w:t>
      </w:r>
      <w:proofErr w:type="spellStart"/>
      <w:r w:rsidRPr="0095300B">
        <w:rPr>
          <w:color w:val="auto"/>
        </w:rPr>
        <w:t>кал</w:t>
      </w:r>
      <w:proofErr w:type="spellEnd"/>
      <w:r w:rsidRPr="0095300B">
        <w:rPr>
          <w:color w:val="auto"/>
        </w:rPr>
        <w:t xml:space="preserve"> и </w:t>
      </w:r>
      <w:proofErr w:type="spellStart"/>
      <w:r w:rsidRPr="0095300B">
        <w:rPr>
          <w:color w:val="auto"/>
        </w:rPr>
        <w:t>други</w:t>
      </w:r>
      <w:proofErr w:type="spellEnd"/>
      <w:r w:rsidRPr="0095300B">
        <w:rPr>
          <w:color w:val="auto"/>
        </w:rPr>
        <w:t xml:space="preserve"> </w:t>
      </w:r>
      <w:proofErr w:type="spellStart"/>
      <w:r w:rsidRPr="0095300B">
        <w:rPr>
          <w:color w:val="auto"/>
        </w:rPr>
        <w:t>отпадъци</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пътищата</w:t>
      </w:r>
      <w:proofErr w:type="spellEnd"/>
      <w:r w:rsidRPr="0095300B">
        <w:rPr>
          <w:color w:val="auto"/>
          <w:lang w:val="bg-BG"/>
        </w:rPr>
        <w:t>/улиците</w:t>
      </w:r>
      <w:r w:rsidRPr="0095300B">
        <w:rPr>
          <w:color w:val="auto"/>
        </w:rPr>
        <w:t xml:space="preserve">, </w:t>
      </w:r>
      <w:proofErr w:type="spellStart"/>
      <w:r w:rsidRPr="0095300B">
        <w:rPr>
          <w:color w:val="auto"/>
        </w:rPr>
        <w:t>намиращи</w:t>
      </w:r>
      <w:proofErr w:type="spellEnd"/>
      <w:r w:rsidRPr="0095300B">
        <w:rPr>
          <w:color w:val="auto"/>
        </w:rPr>
        <w:t xml:space="preserve"> </w:t>
      </w:r>
      <w:proofErr w:type="spellStart"/>
      <w:r w:rsidRPr="0095300B">
        <w:rPr>
          <w:color w:val="auto"/>
        </w:rPr>
        <w:t>се</w:t>
      </w:r>
      <w:proofErr w:type="spellEnd"/>
      <w:r w:rsidRPr="0095300B">
        <w:rPr>
          <w:color w:val="auto"/>
        </w:rPr>
        <w:t xml:space="preserve"> в </w:t>
      </w:r>
      <w:proofErr w:type="spellStart"/>
      <w:r w:rsidRPr="0095300B">
        <w:rPr>
          <w:color w:val="auto"/>
        </w:rPr>
        <w:t>страни</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строителната</w:t>
      </w:r>
      <w:proofErr w:type="spellEnd"/>
      <w:r w:rsidRPr="0095300B">
        <w:rPr>
          <w:color w:val="auto"/>
        </w:rPr>
        <w:t xml:space="preserve"> </w:t>
      </w:r>
      <w:proofErr w:type="spellStart"/>
      <w:r w:rsidRPr="0095300B">
        <w:rPr>
          <w:color w:val="auto"/>
        </w:rPr>
        <w:t>площадка</w:t>
      </w:r>
      <w:proofErr w:type="spellEnd"/>
      <w:r w:rsidRPr="0095300B">
        <w:rPr>
          <w:color w:val="auto"/>
        </w:rPr>
        <w:t xml:space="preserve"> и </w:t>
      </w:r>
      <w:proofErr w:type="spellStart"/>
      <w:r w:rsidRPr="0095300B">
        <w:rPr>
          <w:color w:val="auto"/>
        </w:rPr>
        <w:t>използвани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движение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автомобили</w:t>
      </w:r>
      <w:proofErr w:type="spellEnd"/>
      <w:r w:rsidRPr="0095300B">
        <w:rPr>
          <w:color w:val="auto"/>
        </w:rPr>
        <w:t xml:space="preserve"> и </w:t>
      </w:r>
      <w:proofErr w:type="spellStart"/>
      <w:r w:rsidRPr="0095300B">
        <w:rPr>
          <w:color w:val="auto"/>
        </w:rPr>
        <w:t>техника</w:t>
      </w:r>
      <w:proofErr w:type="spellEnd"/>
      <w:r w:rsidRPr="0095300B">
        <w:rPr>
          <w:color w:val="auto"/>
        </w:rPr>
        <w:t xml:space="preserve">, </w:t>
      </w:r>
      <w:proofErr w:type="spellStart"/>
      <w:r w:rsidRPr="0095300B">
        <w:rPr>
          <w:color w:val="auto"/>
        </w:rPr>
        <w:t>свързани</w:t>
      </w:r>
      <w:proofErr w:type="spellEnd"/>
      <w:r w:rsidRPr="0095300B">
        <w:rPr>
          <w:color w:val="auto"/>
        </w:rPr>
        <w:t xml:space="preserve"> </w:t>
      </w:r>
      <w:proofErr w:type="spellStart"/>
      <w:r w:rsidRPr="0095300B">
        <w:rPr>
          <w:color w:val="auto"/>
        </w:rPr>
        <w:t>със</w:t>
      </w:r>
      <w:proofErr w:type="spellEnd"/>
      <w:r w:rsidRPr="0095300B">
        <w:rPr>
          <w:color w:val="auto"/>
        </w:rPr>
        <w:t xml:space="preserve"> </w:t>
      </w:r>
      <w:proofErr w:type="spellStart"/>
      <w:r w:rsidRPr="0095300B">
        <w:rPr>
          <w:color w:val="auto"/>
        </w:rPr>
        <w:t>строително-монтажните</w:t>
      </w:r>
      <w:proofErr w:type="spellEnd"/>
      <w:r w:rsidRPr="0095300B">
        <w:rPr>
          <w:color w:val="auto"/>
        </w:rPr>
        <w:t xml:space="preserve"> </w:t>
      </w:r>
      <w:proofErr w:type="spellStart"/>
      <w:r w:rsidRPr="0095300B">
        <w:rPr>
          <w:color w:val="auto"/>
        </w:rPr>
        <w:t>работи</w:t>
      </w:r>
      <w:proofErr w:type="spellEnd"/>
      <w:r w:rsidRPr="0095300B">
        <w:rPr>
          <w:color w:val="auto"/>
        </w:rPr>
        <w:t>.</w:t>
      </w:r>
      <w:proofErr w:type="gramEnd"/>
      <w:r w:rsidRPr="0095300B">
        <w:rPr>
          <w:color w:val="auto"/>
        </w:rPr>
        <w:t xml:space="preserve"> </w:t>
      </w:r>
      <w:proofErr w:type="spellStart"/>
      <w:proofErr w:type="gramStart"/>
      <w:r w:rsidRPr="0095300B">
        <w:rPr>
          <w:color w:val="auto"/>
        </w:rPr>
        <w:t>Той</w:t>
      </w:r>
      <w:proofErr w:type="spellEnd"/>
      <w:r w:rsidRPr="0095300B">
        <w:rPr>
          <w:color w:val="auto"/>
        </w:rPr>
        <w:t xml:space="preserve"> </w:t>
      </w:r>
      <w:proofErr w:type="spellStart"/>
      <w:r w:rsidRPr="0095300B">
        <w:rPr>
          <w:color w:val="auto"/>
        </w:rPr>
        <w:t>следва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приложи</w:t>
      </w:r>
      <w:proofErr w:type="spellEnd"/>
      <w:r w:rsidRPr="0095300B">
        <w:rPr>
          <w:color w:val="auto"/>
        </w:rPr>
        <w:t xml:space="preserve"> </w:t>
      </w:r>
      <w:proofErr w:type="spellStart"/>
      <w:r w:rsidRPr="0095300B">
        <w:rPr>
          <w:color w:val="auto"/>
        </w:rPr>
        <w:t>ефективен</w:t>
      </w:r>
      <w:proofErr w:type="spellEnd"/>
      <w:r w:rsidRPr="0095300B">
        <w:rPr>
          <w:color w:val="auto"/>
        </w:rPr>
        <w:t xml:space="preserve"> </w:t>
      </w:r>
      <w:proofErr w:type="spellStart"/>
      <w:r w:rsidRPr="0095300B">
        <w:rPr>
          <w:color w:val="auto"/>
        </w:rPr>
        <w:t>контрол</w:t>
      </w:r>
      <w:proofErr w:type="spellEnd"/>
      <w:r w:rsidRPr="0095300B">
        <w:rPr>
          <w:color w:val="auto"/>
        </w:rPr>
        <w:t xml:space="preserve"> </w:t>
      </w:r>
      <w:proofErr w:type="spellStart"/>
      <w:r w:rsidRPr="0095300B">
        <w:rPr>
          <w:color w:val="auto"/>
        </w:rPr>
        <w:t>върху</w:t>
      </w:r>
      <w:proofErr w:type="spellEnd"/>
      <w:r w:rsidRPr="0095300B">
        <w:rPr>
          <w:color w:val="auto"/>
        </w:rPr>
        <w:t xml:space="preserve"> </w:t>
      </w:r>
      <w:proofErr w:type="spellStart"/>
      <w:r w:rsidRPr="0095300B">
        <w:rPr>
          <w:color w:val="auto"/>
        </w:rPr>
        <w:t>движението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използваните</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него</w:t>
      </w:r>
      <w:proofErr w:type="spellEnd"/>
      <w:r w:rsidRPr="0095300B">
        <w:rPr>
          <w:color w:val="auto"/>
        </w:rPr>
        <w:t xml:space="preserve"> </w:t>
      </w:r>
      <w:proofErr w:type="spellStart"/>
      <w:r w:rsidRPr="0095300B">
        <w:rPr>
          <w:color w:val="auto"/>
        </w:rPr>
        <w:t>автомобили</w:t>
      </w:r>
      <w:proofErr w:type="spellEnd"/>
      <w:r w:rsidRPr="0095300B">
        <w:rPr>
          <w:color w:val="auto"/>
        </w:rPr>
        <w:t xml:space="preserve"> и </w:t>
      </w:r>
      <w:proofErr w:type="spellStart"/>
      <w:r w:rsidRPr="0095300B">
        <w:rPr>
          <w:color w:val="auto"/>
        </w:rPr>
        <w:t>техника</w:t>
      </w:r>
      <w:proofErr w:type="spellEnd"/>
      <w:r w:rsidRPr="0095300B">
        <w:rPr>
          <w:color w:val="auto"/>
        </w:rPr>
        <w:t xml:space="preserve">, </w:t>
      </w:r>
      <w:proofErr w:type="spellStart"/>
      <w:r w:rsidRPr="0095300B">
        <w:rPr>
          <w:color w:val="auto"/>
        </w:rPr>
        <w:t>както</w:t>
      </w:r>
      <w:proofErr w:type="spellEnd"/>
      <w:r w:rsidRPr="0095300B">
        <w:rPr>
          <w:color w:val="auto"/>
        </w:rPr>
        <w:t xml:space="preserve"> и </w:t>
      </w:r>
      <w:proofErr w:type="spellStart"/>
      <w:r w:rsidRPr="0095300B">
        <w:rPr>
          <w:color w:val="auto"/>
        </w:rPr>
        <w:t>върху</w:t>
      </w:r>
      <w:proofErr w:type="spellEnd"/>
      <w:r w:rsidRPr="0095300B">
        <w:rPr>
          <w:color w:val="auto"/>
        </w:rPr>
        <w:t xml:space="preserve"> </w:t>
      </w:r>
      <w:proofErr w:type="spellStart"/>
      <w:r w:rsidRPr="0095300B">
        <w:rPr>
          <w:color w:val="auto"/>
        </w:rPr>
        <w:t>складирането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материали</w:t>
      </w:r>
      <w:proofErr w:type="spellEnd"/>
      <w:r w:rsidRPr="0095300B">
        <w:rPr>
          <w:color w:val="auto"/>
        </w:rPr>
        <w:t xml:space="preserve">, </w:t>
      </w:r>
      <w:proofErr w:type="spellStart"/>
      <w:r w:rsidRPr="0095300B">
        <w:rPr>
          <w:color w:val="auto"/>
        </w:rPr>
        <w:t>отпадъци</w:t>
      </w:r>
      <w:proofErr w:type="spellEnd"/>
      <w:r w:rsidRPr="0095300B">
        <w:rPr>
          <w:color w:val="auto"/>
        </w:rPr>
        <w:t xml:space="preserve"> и </w:t>
      </w:r>
      <w:proofErr w:type="spellStart"/>
      <w:r w:rsidRPr="0095300B">
        <w:rPr>
          <w:color w:val="auto"/>
        </w:rPr>
        <w:t>други</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пътищата</w:t>
      </w:r>
      <w:proofErr w:type="spellEnd"/>
      <w:r w:rsidRPr="0095300B">
        <w:rPr>
          <w:color w:val="auto"/>
        </w:rPr>
        <w:t xml:space="preserve">, </w:t>
      </w:r>
      <w:proofErr w:type="spellStart"/>
      <w:r w:rsidRPr="0095300B">
        <w:rPr>
          <w:color w:val="auto"/>
        </w:rPr>
        <w:t>свързани</w:t>
      </w:r>
      <w:proofErr w:type="spellEnd"/>
      <w:r w:rsidRPr="0095300B">
        <w:rPr>
          <w:color w:val="auto"/>
        </w:rPr>
        <w:t xml:space="preserve"> с </w:t>
      </w:r>
      <w:proofErr w:type="spellStart"/>
      <w:r w:rsidRPr="0095300B">
        <w:rPr>
          <w:color w:val="auto"/>
        </w:rPr>
        <w:t>обслужването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строителството</w:t>
      </w:r>
      <w:proofErr w:type="spellEnd"/>
      <w:r w:rsidRPr="0095300B">
        <w:rPr>
          <w:color w:val="auto"/>
        </w:rPr>
        <w:t>.</w:t>
      </w:r>
      <w:proofErr w:type="gramEnd"/>
      <w:r w:rsidRPr="0095300B">
        <w:rPr>
          <w:color w:val="auto"/>
        </w:rPr>
        <w:t xml:space="preserve"> </w:t>
      </w:r>
      <w:proofErr w:type="spellStart"/>
      <w:proofErr w:type="gramStart"/>
      <w:r w:rsidRPr="0095300B">
        <w:rPr>
          <w:color w:val="auto"/>
        </w:rPr>
        <w:t>Изпълнителят</w:t>
      </w:r>
      <w:proofErr w:type="spellEnd"/>
      <w:r w:rsidRPr="0095300B">
        <w:rPr>
          <w:color w:val="auto"/>
        </w:rPr>
        <w:t xml:space="preserve"> е </w:t>
      </w:r>
      <w:proofErr w:type="spellStart"/>
      <w:r w:rsidRPr="0095300B">
        <w:rPr>
          <w:color w:val="auto"/>
        </w:rPr>
        <w:t>длъжен</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отстрани</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складирани</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тези</w:t>
      </w:r>
      <w:proofErr w:type="spellEnd"/>
      <w:r w:rsidRPr="0095300B">
        <w:rPr>
          <w:color w:val="auto"/>
        </w:rPr>
        <w:t xml:space="preserve"> </w:t>
      </w:r>
      <w:proofErr w:type="spellStart"/>
      <w:r w:rsidRPr="0095300B">
        <w:rPr>
          <w:color w:val="auto"/>
        </w:rPr>
        <w:t>пътища</w:t>
      </w:r>
      <w:proofErr w:type="spellEnd"/>
      <w:r w:rsidRPr="0095300B">
        <w:rPr>
          <w:color w:val="auto"/>
        </w:rPr>
        <w:t xml:space="preserve"> </w:t>
      </w:r>
      <w:proofErr w:type="spellStart"/>
      <w:r w:rsidRPr="0095300B">
        <w:rPr>
          <w:color w:val="auto"/>
        </w:rPr>
        <w:t>отпадъци</w:t>
      </w:r>
      <w:proofErr w:type="spellEnd"/>
      <w:r w:rsidRPr="0095300B">
        <w:rPr>
          <w:color w:val="auto"/>
        </w:rPr>
        <w:t xml:space="preserve"> и </w:t>
      </w:r>
      <w:proofErr w:type="spellStart"/>
      <w:r w:rsidRPr="0095300B">
        <w:rPr>
          <w:color w:val="auto"/>
        </w:rPr>
        <w:t>да</w:t>
      </w:r>
      <w:proofErr w:type="spellEnd"/>
      <w:r w:rsidRPr="0095300B">
        <w:rPr>
          <w:color w:val="auto"/>
        </w:rPr>
        <w:t xml:space="preserve"> </w:t>
      </w:r>
      <w:proofErr w:type="spellStart"/>
      <w:r w:rsidRPr="0095300B">
        <w:rPr>
          <w:color w:val="auto"/>
        </w:rPr>
        <w:t>почисти</w:t>
      </w:r>
      <w:proofErr w:type="spellEnd"/>
      <w:r w:rsidRPr="0095300B">
        <w:rPr>
          <w:color w:val="auto"/>
        </w:rPr>
        <w:t xml:space="preserve"> </w:t>
      </w:r>
      <w:proofErr w:type="spellStart"/>
      <w:r w:rsidRPr="0095300B">
        <w:rPr>
          <w:color w:val="auto"/>
        </w:rPr>
        <w:t>платното</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движение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участъци</w:t>
      </w:r>
      <w:proofErr w:type="spellEnd"/>
      <w:r w:rsidRPr="0095300B">
        <w:rPr>
          <w:color w:val="auto"/>
        </w:rPr>
        <w:t xml:space="preserve">, </w:t>
      </w:r>
      <w:proofErr w:type="spellStart"/>
      <w:r w:rsidRPr="0095300B">
        <w:rPr>
          <w:color w:val="auto"/>
        </w:rPr>
        <w:t>замърсени</w:t>
      </w:r>
      <w:proofErr w:type="spellEnd"/>
      <w:r w:rsidRPr="0095300B">
        <w:rPr>
          <w:color w:val="auto"/>
        </w:rPr>
        <w:t xml:space="preserve"> с </w:t>
      </w:r>
      <w:proofErr w:type="spellStart"/>
      <w:r w:rsidRPr="0095300B">
        <w:rPr>
          <w:color w:val="auto"/>
        </w:rPr>
        <w:t>кал</w:t>
      </w:r>
      <w:proofErr w:type="spellEnd"/>
      <w:r w:rsidRPr="0095300B">
        <w:rPr>
          <w:color w:val="auto"/>
        </w:rPr>
        <w:t xml:space="preserve"> и </w:t>
      </w:r>
      <w:proofErr w:type="spellStart"/>
      <w:r w:rsidRPr="0095300B">
        <w:rPr>
          <w:color w:val="auto"/>
        </w:rPr>
        <w:t>други</w:t>
      </w:r>
      <w:proofErr w:type="spellEnd"/>
      <w:r w:rsidRPr="0095300B">
        <w:rPr>
          <w:color w:val="auto"/>
        </w:rPr>
        <w:t xml:space="preserve"> </w:t>
      </w:r>
      <w:proofErr w:type="spellStart"/>
      <w:r w:rsidRPr="0095300B">
        <w:rPr>
          <w:color w:val="auto"/>
        </w:rPr>
        <w:t>отпадъци</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негова</w:t>
      </w:r>
      <w:proofErr w:type="spellEnd"/>
      <w:r w:rsidRPr="0095300B">
        <w:rPr>
          <w:color w:val="auto"/>
        </w:rPr>
        <w:t xml:space="preserve"> </w:t>
      </w:r>
      <w:proofErr w:type="spellStart"/>
      <w:r w:rsidRPr="0095300B">
        <w:rPr>
          <w:color w:val="auto"/>
        </w:rPr>
        <w:t>вина</w:t>
      </w:r>
      <w:proofErr w:type="spellEnd"/>
      <w:r w:rsidRPr="0095300B">
        <w:rPr>
          <w:color w:val="auto"/>
        </w:rPr>
        <w:t>.</w:t>
      </w:r>
      <w:proofErr w:type="gramEnd"/>
      <w:r w:rsidRPr="0095300B">
        <w:rPr>
          <w:color w:val="auto"/>
        </w:rPr>
        <w:t xml:space="preserve"> </w:t>
      </w:r>
    </w:p>
    <w:p w:rsidR="00F93CD1" w:rsidRPr="00F3547F" w:rsidRDefault="00F3547F" w:rsidP="004F6E5E">
      <w:pPr>
        <w:autoSpaceDE w:val="0"/>
        <w:autoSpaceDN w:val="0"/>
        <w:adjustRightInd w:val="0"/>
        <w:ind w:firstLine="0"/>
        <w:jc w:val="both"/>
        <w:rPr>
          <w:rFonts w:cs="Times New Roman"/>
          <w:szCs w:val="24"/>
        </w:rPr>
      </w:pPr>
      <w:r>
        <w:rPr>
          <w:rFonts w:cs="Times New Roman"/>
          <w:b/>
          <w:szCs w:val="24"/>
          <w:u w:val="single"/>
        </w:rPr>
        <w:t xml:space="preserve">Е. </w:t>
      </w:r>
      <w:r w:rsidR="00C04FD2" w:rsidRPr="00F3547F">
        <w:rPr>
          <w:rFonts w:cs="Times New Roman"/>
          <w:b/>
          <w:szCs w:val="24"/>
          <w:u w:val="single"/>
        </w:rPr>
        <w:t xml:space="preserve">Изисквания към </w:t>
      </w:r>
      <w:r w:rsidR="00F93CD1" w:rsidRPr="00F3547F">
        <w:rPr>
          <w:rFonts w:cs="Times New Roman"/>
          <w:b/>
          <w:szCs w:val="24"/>
          <w:u w:val="single"/>
        </w:rPr>
        <w:t>Временни съоръжения</w:t>
      </w:r>
    </w:p>
    <w:p w:rsidR="00F93CD1" w:rsidRPr="0095300B" w:rsidRDefault="00F93CD1" w:rsidP="00F93CD1">
      <w:pPr>
        <w:autoSpaceDE w:val="0"/>
        <w:autoSpaceDN w:val="0"/>
        <w:adjustRightInd w:val="0"/>
        <w:ind w:firstLine="426"/>
        <w:jc w:val="both"/>
        <w:rPr>
          <w:rFonts w:cs="Times New Roman"/>
          <w:szCs w:val="24"/>
        </w:rPr>
      </w:pPr>
      <w:r w:rsidRPr="0095300B">
        <w:rPr>
          <w:rFonts w:cs="Times New Roman"/>
          <w:szCs w:val="24"/>
        </w:rPr>
        <w:t>Изпълнителят следва да поеме всички разноски по инсталирането, работата и демонтирането на временните съоръжения, в случай, че възнамерява да ползва такива. Изисквания към :</w:t>
      </w:r>
    </w:p>
    <w:p w:rsidR="00F93CD1" w:rsidRPr="0095300B" w:rsidRDefault="00F93CD1" w:rsidP="00676D93">
      <w:pPr>
        <w:numPr>
          <w:ilvl w:val="0"/>
          <w:numId w:val="4"/>
        </w:numPr>
        <w:autoSpaceDE w:val="0"/>
        <w:autoSpaceDN w:val="0"/>
        <w:adjustRightInd w:val="0"/>
        <w:spacing w:before="0" w:after="0" w:line="240" w:lineRule="auto"/>
        <w:ind w:left="0" w:firstLine="360"/>
        <w:jc w:val="both"/>
        <w:rPr>
          <w:rFonts w:cs="Times New Roman"/>
          <w:szCs w:val="24"/>
        </w:rPr>
      </w:pPr>
      <w:r w:rsidRPr="0095300B">
        <w:rPr>
          <w:rFonts w:cs="Times New Roman"/>
          <w:szCs w:val="24"/>
          <w:u w:val="single"/>
        </w:rPr>
        <w:t>Временен офис</w:t>
      </w:r>
      <w:r w:rsidRPr="0095300B">
        <w:rPr>
          <w:rFonts w:cs="Times New Roman"/>
          <w:szCs w:val="24"/>
        </w:rPr>
        <w:t xml:space="preserve"> на изпълнителя. Изпълнителят следва да изгради временен офис, като основно изискване е: Изпълнителят или негов упълномощен представител да присъства на обекта през цялото време на дейностите по реализация на строежа;</w:t>
      </w:r>
    </w:p>
    <w:p w:rsidR="00F93CD1" w:rsidRPr="0095300B" w:rsidRDefault="00F93CD1" w:rsidP="00676D93">
      <w:pPr>
        <w:numPr>
          <w:ilvl w:val="0"/>
          <w:numId w:val="4"/>
        </w:numPr>
        <w:autoSpaceDE w:val="0"/>
        <w:autoSpaceDN w:val="0"/>
        <w:adjustRightInd w:val="0"/>
        <w:spacing w:before="0" w:after="0" w:line="240" w:lineRule="auto"/>
        <w:ind w:left="0" w:firstLine="360"/>
        <w:jc w:val="both"/>
        <w:rPr>
          <w:rFonts w:cs="Times New Roman"/>
          <w:szCs w:val="24"/>
        </w:rPr>
      </w:pPr>
      <w:r w:rsidRPr="0095300B">
        <w:rPr>
          <w:rFonts w:cs="Times New Roman"/>
          <w:szCs w:val="24"/>
          <w:u w:val="single"/>
        </w:rPr>
        <w:t>Санитарни съоръжения</w:t>
      </w:r>
      <w:r w:rsidRPr="0095300B">
        <w:rPr>
          <w:rFonts w:cs="Times New Roman"/>
          <w:szCs w:val="24"/>
        </w:rPr>
        <w:t>. Изпълнителят следва да осигури и поддържа временни санитарни съоръжения на обекта за нуждите на хората, извършващи дейността. Изпълнителят следва да поддържа съоръженията в чист и хигиеничен вид и да постави табели с предупреждения за запазване на обекта чист. Изпълнителят следва да извърши всички необходими почистващи мероприятия, които могат да бъдат наредени от Възложителя, с цел поддържане на хигиенно-санитарните условия;</w:t>
      </w:r>
    </w:p>
    <w:p w:rsidR="00F93CD1" w:rsidRPr="0095300B" w:rsidRDefault="00F93CD1" w:rsidP="00676D93">
      <w:pPr>
        <w:numPr>
          <w:ilvl w:val="0"/>
          <w:numId w:val="4"/>
        </w:numPr>
        <w:autoSpaceDE w:val="0"/>
        <w:autoSpaceDN w:val="0"/>
        <w:adjustRightInd w:val="0"/>
        <w:spacing w:before="0" w:after="0" w:line="240" w:lineRule="auto"/>
        <w:ind w:left="0" w:firstLine="360"/>
        <w:jc w:val="both"/>
        <w:rPr>
          <w:rFonts w:cs="Times New Roman"/>
          <w:szCs w:val="24"/>
        </w:rPr>
      </w:pPr>
      <w:r w:rsidRPr="0095300B">
        <w:rPr>
          <w:rFonts w:cs="Times New Roman"/>
          <w:szCs w:val="24"/>
          <w:u w:val="single"/>
        </w:rPr>
        <w:t>Водоснабдяване</w:t>
      </w:r>
      <w:r w:rsidRPr="0095300B">
        <w:rPr>
          <w:rFonts w:cs="Times New Roman"/>
          <w:szCs w:val="24"/>
        </w:rPr>
        <w:t xml:space="preserve"> - Изпълнителят следва да осигури и поддържа адекватно временно водоснабдяване за питейни нужди на персонала</w:t>
      </w:r>
      <w:r w:rsidR="00406E40" w:rsidRPr="0095300B">
        <w:rPr>
          <w:rFonts w:cs="Times New Roman"/>
          <w:szCs w:val="24"/>
        </w:rPr>
        <w:t>, както и за технологични нужди</w:t>
      </w:r>
      <w:r w:rsidRPr="0095300B">
        <w:rPr>
          <w:rFonts w:cs="Times New Roman"/>
          <w:szCs w:val="24"/>
        </w:rPr>
        <w:t>;</w:t>
      </w:r>
    </w:p>
    <w:p w:rsidR="00F93CD1" w:rsidRPr="0095300B" w:rsidRDefault="00F93CD1" w:rsidP="00676D93">
      <w:pPr>
        <w:numPr>
          <w:ilvl w:val="0"/>
          <w:numId w:val="4"/>
        </w:numPr>
        <w:autoSpaceDE w:val="0"/>
        <w:autoSpaceDN w:val="0"/>
        <w:adjustRightInd w:val="0"/>
        <w:spacing w:before="0" w:after="0" w:line="240" w:lineRule="auto"/>
        <w:ind w:left="0" w:firstLine="360"/>
        <w:jc w:val="both"/>
        <w:rPr>
          <w:rFonts w:cs="Times New Roman"/>
          <w:szCs w:val="24"/>
        </w:rPr>
      </w:pPr>
      <w:r w:rsidRPr="0095300B">
        <w:rPr>
          <w:rFonts w:cs="Times New Roman"/>
          <w:szCs w:val="24"/>
          <w:u w:val="single"/>
        </w:rPr>
        <w:t>Електроснабдяване</w:t>
      </w:r>
      <w:r w:rsidRPr="0095300B">
        <w:rPr>
          <w:rFonts w:cs="Times New Roman"/>
          <w:szCs w:val="24"/>
        </w:rPr>
        <w:t xml:space="preserve"> - Цялото електрозахранване за нуждите на обекта трябва да бъде осигурено от Изпълнителя и за нуждите на обекта. Всички временни електрически свързвания и инсталации са предмет на одобрение от Възложителя. Всички временни електрически свързвания и инсталации следва да бъдат осигурени, построени и </w:t>
      </w:r>
      <w:r w:rsidRPr="0095300B">
        <w:rPr>
          <w:rFonts w:cs="Times New Roman"/>
          <w:szCs w:val="24"/>
        </w:rPr>
        <w:lastRenderedPageBreak/>
        <w:t xml:space="preserve">поддържани от Изпълнителя в съответствие с държавните и местни законови разпоредби и при одобрението на Възложителя. </w:t>
      </w:r>
    </w:p>
    <w:p w:rsidR="00F93CD1" w:rsidRPr="0095300B" w:rsidRDefault="00F93CD1" w:rsidP="00676D93">
      <w:pPr>
        <w:pStyle w:val="Default"/>
        <w:numPr>
          <w:ilvl w:val="0"/>
          <w:numId w:val="4"/>
        </w:numPr>
        <w:spacing w:after="200" w:line="276" w:lineRule="auto"/>
        <w:ind w:left="0" w:firstLine="360"/>
        <w:jc w:val="both"/>
        <w:rPr>
          <w:color w:val="auto"/>
        </w:rPr>
      </w:pPr>
      <w:proofErr w:type="spellStart"/>
      <w:r w:rsidRPr="0095300B">
        <w:rPr>
          <w:bCs/>
          <w:color w:val="auto"/>
          <w:u w:val="single"/>
        </w:rPr>
        <w:t>Временни</w:t>
      </w:r>
      <w:proofErr w:type="spellEnd"/>
      <w:r w:rsidRPr="0095300B">
        <w:rPr>
          <w:bCs/>
          <w:color w:val="auto"/>
          <w:u w:val="single"/>
        </w:rPr>
        <w:t xml:space="preserve"> </w:t>
      </w:r>
      <w:proofErr w:type="spellStart"/>
      <w:proofErr w:type="gramStart"/>
      <w:r w:rsidRPr="0095300B">
        <w:rPr>
          <w:bCs/>
          <w:color w:val="auto"/>
          <w:u w:val="single"/>
        </w:rPr>
        <w:t>съоръжения</w:t>
      </w:r>
      <w:proofErr w:type="spellEnd"/>
      <w:r w:rsidRPr="0095300B">
        <w:rPr>
          <w:bCs/>
          <w:color w:val="auto"/>
          <w:lang w:val="bg-BG"/>
        </w:rPr>
        <w:t xml:space="preserve"> </w:t>
      </w:r>
      <w:r w:rsidRPr="0095300B">
        <w:rPr>
          <w:bCs/>
          <w:color w:val="auto"/>
        </w:rPr>
        <w:t>:</w:t>
      </w:r>
      <w:proofErr w:type="gramEnd"/>
      <w:r w:rsidRPr="0095300B">
        <w:rPr>
          <w:b/>
          <w:bCs/>
          <w:color w:val="auto"/>
        </w:rPr>
        <w:t xml:space="preserve"> </w:t>
      </w:r>
      <w:proofErr w:type="spellStart"/>
      <w:r w:rsidRPr="0095300B">
        <w:rPr>
          <w:color w:val="auto"/>
        </w:rPr>
        <w:t>Изпълнителят</w:t>
      </w:r>
      <w:proofErr w:type="spellEnd"/>
      <w:r w:rsidRPr="0095300B">
        <w:rPr>
          <w:color w:val="auto"/>
        </w:rPr>
        <w:t xml:space="preserve"> е </w:t>
      </w:r>
      <w:proofErr w:type="spellStart"/>
      <w:r w:rsidRPr="0095300B">
        <w:rPr>
          <w:color w:val="auto"/>
        </w:rPr>
        <w:t>длъжен</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изгради</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временни</w:t>
      </w:r>
      <w:proofErr w:type="spellEnd"/>
      <w:r w:rsidRPr="0095300B">
        <w:rPr>
          <w:color w:val="auto"/>
        </w:rPr>
        <w:t xml:space="preserve"> </w:t>
      </w:r>
      <w:proofErr w:type="spellStart"/>
      <w:r w:rsidRPr="0095300B">
        <w:rPr>
          <w:color w:val="auto"/>
        </w:rPr>
        <w:t>съоръжения</w:t>
      </w:r>
      <w:proofErr w:type="spellEnd"/>
      <w:r w:rsidRPr="0095300B">
        <w:rPr>
          <w:color w:val="auto"/>
        </w:rPr>
        <w:t xml:space="preserve"> </w:t>
      </w:r>
      <w:proofErr w:type="spellStart"/>
      <w:r w:rsidRPr="0095300B">
        <w:rPr>
          <w:color w:val="auto"/>
        </w:rPr>
        <w:t>като</w:t>
      </w:r>
      <w:proofErr w:type="spellEnd"/>
      <w:r w:rsidRPr="0095300B">
        <w:rPr>
          <w:color w:val="auto"/>
        </w:rPr>
        <w:t xml:space="preserve"> </w:t>
      </w:r>
      <w:proofErr w:type="spellStart"/>
      <w:r w:rsidRPr="0095300B">
        <w:rPr>
          <w:color w:val="auto"/>
        </w:rPr>
        <w:t>подходи</w:t>
      </w:r>
      <w:proofErr w:type="spellEnd"/>
      <w:r w:rsidRPr="0095300B">
        <w:rPr>
          <w:color w:val="auto"/>
        </w:rPr>
        <w:t xml:space="preserve">, </w:t>
      </w:r>
      <w:proofErr w:type="spellStart"/>
      <w:r w:rsidRPr="0095300B">
        <w:rPr>
          <w:color w:val="auto"/>
        </w:rPr>
        <w:t>заграждения</w:t>
      </w:r>
      <w:proofErr w:type="spellEnd"/>
      <w:r w:rsidRPr="0095300B">
        <w:rPr>
          <w:color w:val="auto"/>
        </w:rPr>
        <w:t xml:space="preserve">, </w:t>
      </w:r>
      <w:proofErr w:type="spellStart"/>
      <w:r w:rsidRPr="0095300B">
        <w:rPr>
          <w:color w:val="auto"/>
        </w:rPr>
        <w:t>рампи</w:t>
      </w:r>
      <w:proofErr w:type="spellEnd"/>
      <w:r w:rsidRPr="0095300B">
        <w:rPr>
          <w:color w:val="auto"/>
        </w:rPr>
        <w:t xml:space="preserve"> и </w:t>
      </w:r>
      <w:proofErr w:type="spellStart"/>
      <w:r w:rsidRPr="0095300B">
        <w:rPr>
          <w:color w:val="auto"/>
        </w:rPr>
        <w:t>др</w:t>
      </w:r>
      <w:proofErr w:type="spellEnd"/>
      <w:r w:rsidRPr="0095300B">
        <w:rPr>
          <w:color w:val="auto"/>
        </w:rPr>
        <w:t xml:space="preserve">., </w:t>
      </w:r>
      <w:proofErr w:type="spellStart"/>
      <w:r w:rsidRPr="0095300B">
        <w:rPr>
          <w:color w:val="auto"/>
        </w:rPr>
        <w:t>необходими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извършване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строително-монтажните</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обектите</w:t>
      </w:r>
      <w:proofErr w:type="spellEnd"/>
      <w:r w:rsidRPr="0095300B">
        <w:rPr>
          <w:color w:val="auto"/>
        </w:rPr>
        <w:t xml:space="preserve">. </w:t>
      </w:r>
      <w:proofErr w:type="spellStart"/>
      <w:r w:rsidRPr="0095300B">
        <w:rPr>
          <w:color w:val="auto"/>
        </w:rPr>
        <w:t>След</w:t>
      </w:r>
      <w:proofErr w:type="spellEnd"/>
      <w:r w:rsidRPr="0095300B">
        <w:rPr>
          <w:color w:val="auto"/>
        </w:rPr>
        <w:t xml:space="preserve"> </w:t>
      </w:r>
      <w:proofErr w:type="spellStart"/>
      <w:r w:rsidRPr="0095300B">
        <w:rPr>
          <w:color w:val="auto"/>
        </w:rPr>
        <w:t>приключване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строителството</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временни</w:t>
      </w:r>
      <w:proofErr w:type="spellEnd"/>
      <w:r w:rsidRPr="0095300B">
        <w:rPr>
          <w:color w:val="auto"/>
        </w:rPr>
        <w:t xml:space="preserve"> </w:t>
      </w:r>
      <w:proofErr w:type="spellStart"/>
      <w:r w:rsidRPr="0095300B">
        <w:rPr>
          <w:color w:val="auto"/>
        </w:rPr>
        <w:t>съоръжения</w:t>
      </w:r>
      <w:proofErr w:type="spellEnd"/>
      <w:r w:rsidRPr="0095300B">
        <w:rPr>
          <w:color w:val="auto"/>
        </w:rPr>
        <w:t xml:space="preserve"> </w:t>
      </w:r>
      <w:proofErr w:type="spellStart"/>
      <w:r w:rsidRPr="0095300B">
        <w:rPr>
          <w:color w:val="auto"/>
        </w:rPr>
        <w:t>трябва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бъдат</w:t>
      </w:r>
      <w:proofErr w:type="spellEnd"/>
      <w:r w:rsidRPr="0095300B">
        <w:rPr>
          <w:color w:val="auto"/>
        </w:rPr>
        <w:t xml:space="preserve"> </w:t>
      </w:r>
      <w:proofErr w:type="spellStart"/>
      <w:r w:rsidRPr="0095300B">
        <w:rPr>
          <w:color w:val="auto"/>
        </w:rPr>
        <w:t>демонтирани</w:t>
      </w:r>
      <w:proofErr w:type="spellEnd"/>
      <w:r w:rsidRPr="0095300B">
        <w:rPr>
          <w:color w:val="auto"/>
        </w:rPr>
        <w:t xml:space="preserve"> и </w:t>
      </w:r>
      <w:proofErr w:type="spellStart"/>
      <w:r w:rsidRPr="0095300B">
        <w:rPr>
          <w:color w:val="auto"/>
        </w:rPr>
        <w:t>отстранени</w:t>
      </w:r>
      <w:proofErr w:type="spellEnd"/>
      <w:r w:rsidRPr="0095300B">
        <w:rPr>
          <w:color w:val="auto"/>
        </w:rPr>
        <w:t xml:space="preserve">. </w:t>
      </w:r>
    </w:p>
    <w:p w:rsidR="00F93CD1" w:rsidRPr="009C01CB" w:rsidRDefault="00F3547F" w:rsidP="004F6E5E">
      <w:pPr>
        <w:autoSpaceDE w:val="0"/>
        <w:autoSpaceDN w:val="0"/>
        <w:adjustRightInd w:val="0"/>
        <w:ind w:firstLine="0"/>
        <w:jc w:val="both"/>
        <w:rPr>
          <w:rFonts w:cs="Times New Roman"/>
          <w:szCs w:val="24"/>
        </w:rPr>
      </w:pPr>
      <w:r w:rsidRPr="009C01CB">
        <w:rPr>
          <w:rFonts w:cs="Times New Roman"/>
          <w:b/>
          <w:szCs w:val="24"/>
          <w:u w:val="single"/>
        </w:rPr>
        <w:t xml:space="preserve">Ж. </w:t>
      </w:r>
      <w:r w:rsidR="00F93CD1" w:rsidRPr="009C01CB">
        <w:rPr>
          <w:rFonts w:cs="Times New Roman"/>
          <w:b/>
          <w:szCs w:val="24"/>
          <w:u w:val="single"/>
        </w:rPr>
        <w:t>Изисквания за опазване на околната среда</w:t>
      </w:r>
    </w:p>
    <w:p w:rsidR="00C04FD2" w:rsidRPr="009C01CB" w:rsidRDefault="00F93CD1" w:rsidP="00F333F3">
      <w:pPr>
        <w:autoSpaceDE w:val="0"/>
        <w:autoSpaceDN w:val="0"/>
        <w:adjustRightInd w:val="0"/>
        <w:spacing w:before="0" w:after="0" w:line="240" w:lineRule="auto"/>
        <w:ind w:firstLine="360"/>
        <w:jc w:val="both"/>
        <w:rPr>
          <w:rFonts w:cs="Times New Roman"/>
          <w:szCs w:val="24"/>
        </w:rPr>
      </w:pPr>
      <w:r w:rsidRPr="009C01CB">
        <w:rPr>
          <w:rFonts w:cs="Times New Roman"/>
          <w:szCs w:val="24"/>
        </w:rPr>
        <w:t xml:space="preserve">От Изпълнителя се изисква по никакъв начин да не уврежда прилежащите към трасето имоти и дървесни видове. Изпълнителят следва да приложи ефективни методи за контрол с цел избягване складирането на земни маси или наличието на кал или други отпадъци по пътища или места, близки до или водещи до строителната площадка, нанесени от превозни средства или друго оборудване, използвани във връзка със строителните работи. </w:t>
      </w:r>
    </w:p>
    <w:p w:rsidR="00A76628" w:rsidRPr="009C01CB" w:rsidRDefault="00F93CD1" w:rsidP="00F93CD1">
      <w:pPr>
        <w:autoSpaceDE w:val="0"/>
        <w:autoSpaceDN w:val="0"/>
        <w:adjustRightInd w:val="0"/>
        <w:ind w:firstLine="360"/>
        <w:jc w:val="both"/>
        <w:rPr>
          <w:rFonts w:cs="Times New Roman"/>
          <w:szCs w:val="24"/>
        </w:rPr>
      </w:pPr>
      <w:r w:rsidRPr="009C01CB">
        <w:rPr>
          <w:rFonts w:cs="Times New Roman"/>
          <w:szCs w:val="24"/>
        </w:rPr>
        <w:t xml:space="preserve">Изпълнителят следва да </w:t>
      </w:r>
      <w:r w:rsidR="00A76628" w:rsidRPr="009C01CB">
        <w:rPr>
          <w:rFonts w:cs="Times New Roman"/>
          <w:szCs w:val="24"/>
        </w:rPr>
        <w:t>организира дейности, свързани с управлението на образуваните строителни отпадъци.</w:t>
      </w:r>
      <w:r w:rsidRPr="009C01CB">
        <w:rPr>
          <w:rFonts w:cs="Times New Roman"/>
          <w:szCs w:val="24"/>
        </w:rPr>
        <w:t xml:space="preserve">. </w:t>
      </w:r>
    </w:p>
    <w:p w:rsidR="00A76628" w:rsidRPr="009C01CB" w:rsidRDefault="00A76628" w:rsidP="00F333F3">
      <w:pPr>
        <w:autoSpaceDE w:val="0"/>
        <w:autoSpaceDN w:val="0"/>
        <w:adjustRightInd w:val="0"/>
        <w:spacing w:before="0" w:after="0" w:line="240" w:lineRule="auto"/>
        <w:ind w:firstLine="360"/>
        <w:jc w:val="both"/>
        <w:rPr>
          <w:rFonts w:cs="Times New Roman"/>
          <w:szCs w:val="24"/>
        </w:rPr>
      </w:pPr>
      <w:r w:rsidRPr="009C01CB">
        <w:rPr>
          <w:rFonts w:cs="Times New Roman"/>
          <w:szCs w:val="24"/>
        </w:rPr>
        <w:t xml:space="preserve">Изпълнителят е отговорен за изхвърляне на строителните отпадъци в съответствие с изискванията на община </w:t>
      </w:r>
      <w:r w:rsidR="005E169A" w:rsidRPr="009C01CB">
        <w:rPr>
          <w:rFonts w:cs="Times New Roman"/>
          <w:szCs w:val="24"/>
        </w:rPr>
        <w:t>Тервел</w:t>
      </w:r>
      <w:r w:rsidRPr="009C01CB">
        <w:rPr>
          <w:rFonts w:cs="Times New Roman"/>
          <w:szCs w:val="24"/>
        </w:rPr>
        <w:t xml:space="preserve"> и на компетентните власти;</w:t>
      </w:r>
    </w:p>
    <w:p w:rsidR="00F93CD1" w:rsidRPr="009C01CB" w:rsidRDefault="00F93CD1" w:rsidP="00F93CD1">
      <w:pPr>
        <w:autoSpaceDE w:val="0"/>
        <w:autoSpaceDN w:val="0"/>
        <w:adjustRightInd w:val="0"/>
        <w:ind w:firstLine="360"/>
        <w:jc w:val="both"/>
        <w:rPr>
          <w:rFonts w:cs="Times New Roman"/>
          <w:szCs w:val="24"/>
        </w:rPr>
      </w:pPr>
      <w:r w:rsidRPr="009C01CB">
        <w:rPr>
          <w:rFonts w:cs="Times New Roman"/>
          <w:szCs w:val="24"/>
        </w:rPr>
        <w:t xml:space="preserve"> Специални мерки трябва да бъдат взети да се избегне разливане на гориво, хидравлична течност, други въглеводороди и разтворители и др. опасни отпадъци. Всички отпадъци да бъдат депортирани безопасно така, че да не се замърсят почвите, подпочвените води или водните пластове. Изпълнителят следва да осигури опазване на околната среда, чрез създаване на добра организация за събиране и своевременно извозване на отпадъците от обекта,  безопасното им депониране, а така също и саниране на терени с нарушена структура. </w:t>
      </w:r>
    </w:p>
    <w:p w:rsidR="00F93CD1" w:rsidRPr="009C01CB" w:rsidRDefault="00F93CD1" w:rsidP="00F333F3">
      <w:pPr>
        <w:pStyle w:val="Default"/>
        <w:spacing w:after="200" w:line="276" w:lineRule="auto"/>
        <w:ind w:firstLine="426"/>
        <w:jc w:val="both"/>
        <w:rPr>
          <w:color w:val="auto"/>
        </w:rPr>
      </w:pPr>
      <w:proofErr w:type="spellStart"/>
      <w:proofErr w:type="gramStart"/>
      <w:r w:rsidRPr="009C01CB">
        <w:rPr>
          <w:color w:val="auto"/>
        </w:rPr>
        <w:t>Добитите</w:t>
      </w:r>
      <w:proofErr w:type="spellEnd"/>
      <w:r w:rsidRPr="009C01CB">
        <w:rPr>
          <w:color w:val="auto"/>
        </w:rPr>
        <w:t xml:space="preserve"> </w:t>
      </w:r>
      <w:proofErr w:type="spellStart"/>
      <w:r w:rsidRPr="009C01CB">
        <w:rPr>
          <w:color w:val="auto"/>
        </w:rPr>
        <w:t>отпадъци</w:t>
      </w:r>
      <w:proofErr w:type="spellEnd"/>
      <w:r w:rsidRPr="009C01CB">
        <w:rPr>
          <w:color w:val="auto"/>
        </w:rPr>
        <w:t xml:space="preserve"> и </w:t>
      </w:r>
      <w:proofErr w:type="spellStart"/>
      <w:r w:rsidRPr="009C01CB">
        <w:rPr>
          <w:color w:val="auto"/>
        </w:rPr>
        <w:t>некачествени</w:t>
      </w:r>
      <w:proofErr w:type="spellEnd"/>
      <w:r w:rsidRPr="009C01CB">
        <w:rPr>
          <w:color w:val="auto"/>
        </w:rPr>
        <w:t xml:space="preserve"> </w:t>
      </w:r>
      <w:proofErr w:type="spellStart"/>
      <w:r w:rsidRPr="009C01CB">
        <w:rPr>
          <w:color w:val="auto"/>
        </w:rPr>
        <w:t>материали</w:t>
      </w:r>
      <w:proofErr w:type="spellEnd"/>
      <w:r w:rsidRPr="009C01CB">
        <w:rPr>
          <w:color w:val="auto"/>
        </w:rPr>
        <w:t xml:space="preserve"> </w:t>
      </w:r>
      <w:proofErr w:type="spellStart"/>
      <w:r w:rsidRPr="009C01CB">
        <w:rPr>
          <w:color w:val="auto"/>
        </w:rPr>
        <w:t>по</w:t>
      </w:r>
      <w:proofErr w:type="spellEnd"/>
      <w:r w:rsidRPr="009C01CB">
        <w:rPr>
          <w:color w:val="auto"/>
        </w:rPr>
        <w:t xml:space="preserve"> </w:t>
      </w:r>
      <w:proofErr w:type="spellStart"/>
      <w:r w:rsidRPr="009C01CB">
        <w:rPr>
          <w:color w:val="auto"/>
        </w:rPr>
        <w:t>време</w:t>
      </w:r>
      <w:proofErr w:type="spellEnd"/>
      <w:r w:rsidRPr="009C01CB">
        <w:rPr>
          <w:color w:val="auto"/>
        </w:rPr>
        <w:t xml:space="preserve"> </w:t>
      </w:r>
      <w:proofErr w:type="spellStart"/>
      <w:r w:rsidRPr="009C01CB">
        <w:rPr>
          <w:color w:val="auto"/>
        </w:rPr>
        <w:t>на</w:t>
      </w:r>
      <w:proofErr w:type="spellEnd"/>
      <w:r w:rsidRPr="009C01CB">
        <w:rPr>
          <w:color w:val="auto"/>
        </w:rPr>
        <w:t xml:space="preserve"> </w:t>
      </w:r>
      <w:proofErr w:type="spellStart"/>
      <w:r w:rsidRPr="009C01CB">
        <w:rPr>
          <w:color w:val="auto"/>
        </w:rPr>
        <w:t>строителството</w:t>
      </w:r>
      <w:proofErr w:type="spellEnd"/>
      <w:r w:rsidRPr="009C01CB">
        <w:rPr>
          <w:color w:val="auto"/>
        </w:rPr>
        <w:t xml:space="preserve">, </w:t>
      </w:r>
      <w:proofErr w:type="spellStart"/>
      <w:r w:rsidRPr="009C01CB">
        <w:rPr>
          <w:color w:val="auto"/>
        </w:rPr>
        <w:t>които</w:t>
      </w:r>
      <w:proofErr w:type="spellEnd"/>
      <w:r w:rsidRPr="009C01CB">
        <w:rPr>
          <w:color w:val="auto"/>
        </w:rPr>
        <w:t xml:space="preserve"> </w:t>
      </w:r>
      <w:proofErr w:type="spellStart"/>
      <w:r w:rsidRPr="009C01CB">
        <w:rPr>
          <w:color w:val="auto"/>
        </w:rPr>
        <w:t>не</w:t>
      </w:r>
      <w:proofErr w:type="spellEnd"/>
      <w:r w:rsidRPr="009C01CB">
        <w:rPr>
          <w:color w:val="auto"/>
        </w:rPr>
        <w:t xml:space="preserve"> </w:t>
      </w:r>
      <w:proofErr w:type="spellStart"/>
      <w:r w:rsidRPr="009C01CB">
        <w:rPr>
          <w:color w:val="auto"/>
        </w:rPr>
        <w:t>могат</w:t>
      </w:r>
      <w:proofErr w:type="spellEnd"/>
      <w:r w:rsidRPr="009C01CB">
        <w:rPr>
          <w:color w:val="auto"/>
        </w:rPr>
        <w:t xml:space="preserve"> </w:t>
      </w:r>
      <w:proofErr w:type="spellStart"/>
      <w:r w:rsidRPr="009C01CB">
        <w:rPr>
          <w:color w:val="auto"/>
        </w:rPr>
        <w:t>да</w:t>
      </w:r>
      <w:proofErr w:type="spellEnd"/>
      <w:r w:rsidRPr="009C01CB">
        <w:rPr>
          <w:color w:val="auto"/>
        </w:rPr>
        <w:t xml:space="preserve"> </w:t>
      </w:r>
      <w:proofErr w:type="spellStart"/>
      <w:r w:rsidRPr="009C01CB">
        <w:rPr>
          <w:color w:val="auto"/>
        </w:rPr>
        <w:t>бъдат</w:t>
      </w:r>
      <w:proofErr w:type="spellEnd"/>
      <w:r w:rsidRPr="009C01CB">
        <w:rPr>
          <w:color w:val="auto"/>
        </w:rPr>
        <w:t xml:space="preserve"> </w:t>
      </w:r>
      <w:proofErr w:type="spellStart"/>
      <w:r w:rsidRPr="009C01CB">
        <w:rPr>
          <w:color w:val="auto"/>
        </w:rPr>
        <w:t>вложени</w:t>
      </w:r>
      <w:proofErr w:type="spellEnd"/>
      <w:r w:rsidRPr="009C01CB">
        <w:rPr>
          <w:color w:val="auto"/>
        </w:rPr>
        <w:t xml:space="preserve"> в </w:t>
      </w:r>
      <w:r w:rsidRPr="009C01CB">
        <w:rPr>
          <w:color w:val="auto"/>
          <w:lang w:val="bg-BG"/>
        </w:rPr>
        <w:t>строежа</w:t>
      </w:r>
      <w:r w:rsidRPr="009C01CB">
        <w:rPr>
          <w:color w:val="auto"/>
        </w:rPr>
        <w:t xml:space="preserve">, </w:t>
      </w:r>
      <w:proofErr w:type="spellStart"/>
      <w:r w:rsidRPr="009C01CB">
        <w:rPr>
          <w:color w:val="auto"/>
        </w:rPr>
        <w:t>ще</w:t>
      </w:r>
      <w:proofErr w:type="spellEnd"/>
      <w:r w:rsidRPr="009C01CB">
        <w:rPr>
          <w:color w:val="auto"/>
        </w:rPr>
        <w:t xml:space="preserve"> </w:t>
      </w:r>
      <w:proofErr w:type="spellStart"/>
      <w:r w:rsidRPr="009C01CB">
        <w:rPr>
          <w:color w:val="auto"/>
        </w:rPr>
        <w:t>се</w:t>
      </w:r>
      <w:proofErr w:type="spellEnd"/>
      <w:r w:rsidRPr="009C01CB">
        <w:rPr>
          <w:color w:val="auto"/>
        </w:rPr>
        <w:t xml:space="preserve"> </w:t>
      </w:r>
      <w:proofErr w:type="spellStart"/>
      <w:r w:rsidRPr="009C01CB">
        <w:rPr>
          <w:color w:val="auto"/>
        </w:rPr>
        <w:t>извозват</w:t>
      </w:r>
      <w:proofErr w:type="spellEnd"/>
      <w:r w:rsidRPr="009C01CB">
        <w:rPr>
          <w:color w:val="auto"/>
        </w:rPr>
        <w:t xml:space="preserve"> </w:t>
      </w:r>
      <w:proofErr w:type="spellStart"/>
      <w:r w:rsidRPr="009C01CB">
        <w:rPr>
          <w:color w:val="auto"/>
        </w:rPr>
        <w:t>от</w:t>
      </w:r>
      <w:proofErr w:type="spellEnd"/>
      <w:r w:rsidRPr="009C01CB">
        <w:rPr>
          <w:color w:val="auto"/>
        </w:rPr>
        <w:t xml:space="preserve"> </w:t>
      </w:r>
      <w:proofErr w:type="spellStart"/>
      <w:r w:rsidRPr="009C01CB">
        <w:rPr>
          <w:color w:val="auto"/>
        </w:rPr>
        <w:t>Изпълнителя</w:t>
      </w:r>
      <w:proofErr w:type="spellEnd"/>
      <w:r w:rsidRPr="009C01CB">
        <w:rPr>
          <w:color w:val="auto"/>
        </w:rPr>
        <w:t xml:space="preserve"> </w:t>
      </w:r>
      <w:proofErr w:type="spellStart"/>
      <w:r w:rsidRPr="009C01CB">
        <w:rPr>
          <w:color w:val="auto"/>
        </w:rPr>
        <w:t>на</w:t>
      </w:r>
      <w:proofErr w:type="spellEnd"/>
      <w:r w:rsidRPr="009C01CB">
        <w:rPr>
          <w:color w:val="auto"/>
        </w:rPr>
        <w:t xml:space="preserve"> </w:t>
      </w:r>
      <w:proofErr w:type="spellStart"/>
      <w:r w:rsidRPr="009C01CB">
        <w:rPr>
          <w:color w:val="auto"/>
        </w:rPr>
        <w:t>проекта</w:t>
      </w:r>
      <w:proofErr w:type="spellEnd"/>
      <w:r w:rsidRPr="009C01CB">
        <w:rPr>
          <w:color w:val="auto"/>
        </w:rPr>
        <w:t xml:space="preserve"> </w:t>
      </w:r>
      <w:r w:rsidR="007A7DEE">
        <w:rPr>
          <w:color w:val="auto"/>
          <w:lang w:val="bg-BG"/>
        </w:rPr>
        <w:t>за депониране по надлежния ред</w:t>
      </w:r>
      <w:r w:rsidRPr="009C01CB">
        <w:rPr>
          <w:color w:val="auto"/>
        </w:rPr>
        <w:t>.</w:t>
      </w:r>
      <w:proofErr w:type="gramEnd"/>
      <w:r w:rsidRPr="009C01CB">
        <w:rPr>
          <w:color w:val="auto"/>
        </w:rPr>
        <w:t xml:space="preserve"> </w:t>
      </w:r>
    </w:p>
    <w:p w:rsidR="00F93CD1" w:rsidRPr="0095300B" w:rsidRDefault="00F93CD1" w:rsidP="00F93CD1">
      <w:pPr>
        <w:autoSpaceDE w:val="0"/>
        <w:autoSpaceDN w:val="0"/>
        <w:adjustRightInd w:val="0"/>
        <w:ind w:firstLine="360"/>
        <w:jc w:val="both"/>
        <w:rPr>
          <w:rFonts w:cs="Times New Roman"/>
          <w:szCs w:val="24"/>
        </w:rPr>
      </w:pPr>
      <w:r w:rsidRPr="009C01CB">
        <w:rPr>
          <w:rFonts w:cs="Times New Roman"/>
          <w:szCs w:val="24"/>
        </w:rPr>
        <w:t>След приключване на строителството Изпълнителят е длъжен да възстанови площадката в първоначалния вид-да изтегли цялата си механизация и невложени материали и да я остави почистена от всякакъв вид строителни отпадъци.</w:t>
      </w:r>
    </w:p>
    <w:p w:rsidR="00F93CD1" w:rsidRPr="00F3547F" w:rsidRDefault="00F3547F" w:rsidP="004F6E5E">
      <w:pPr>
        <w:autoSpaceDE w:val="0"/>
        <w:autoSpaceDN w:val="0"/>
        <w:adjustRightInd w:val="0"/>
        <w:ind w:firstLine="0"/>
        <w:jc w:val="both"/>
        <w:rPr>
          <w:rFonts w:cs="Times New Roman"/>
          <w:szCs w:val="24"/>
        </w:rPr>
      </w:pPr>
      <w:r>
        <w:rPr>
          <w:rFonts w:cs="Times New Roman"/>
          <w:b/>
          <w:szCs w:val="24"/>
          <w:u w:val="single"/>
        </w:rPr>
        <w:t xml:space="preserve">З. </w:t>
      </w:r>
      <w:r w:rsidR="00F93CD1" w:rsidRPr="00F3547F">
        <w:rPr>
          <w:rFonts w:cs="Times New Roman"/>
          <w:b/>
          <w:szCs w:val="24"/>
          <w:u w:val="single"/>
        </w:rPr>
        <w:t>Изисквания за осигуряване на безопасни условия на труд</w:t>
      </w:r>
    </w:p>
    <w:p w:rsidR="00F93CD1" w:rsidRPr="0095300B" w:rsidRDefault="00F93CD1" w:rsidP="00F333F3">
      <w:pPr>
        <w:pStyle w:val="Default"/>
        <w:spacing w:after="200" w:line="276" w:lineRule="auto"/>
        <w:ind w:firstLine="426"/>
        <w:jc w:val="both"/>
        <w:rPr>
          <w:iCs/>
          <w:color w:val="auto"/>
          <w:lang w:val="bg-BG"/>
        </w:rPr>
      </w:pPr>
      <w:r w:rsidRPr="0095300B">
        <w:rPr>
          <w:color w:val="auto"/>
          <w:lang w:val="bg-BG"/>
        </w:rPr>
        <w:t>Всички р</w:t>
      </w:r>
      <w:proofErr w:type="spellStart"/>
      <w:r w:rsidRPr="0095300B">
        <w:rPr>
          <w:color w:val="auto"/>
        </w:rPr>
        <w:t>аботи</w:t>
      </w:r>
      <w:proofErr w:type="spellEnd"/>
      <w:r w:rsidRPr="0095300B">
        <w:rPr>
          <w:color w:val="auto"/>
          <w:lang w:val="bg-BG"/>
        </w:rPr>
        <w:t xml:space="preserve"> и дейности</w:t>
      </w:r>
      <w:r w:rsidRPr="0095300B">
        <w:rPr>
          <w:color w:val="auto"/>
        </w:rPr>
        <w:t xml:space="preserve"> </w:t>
      </w:r>
      <w:proofErr w:type="spellStart"/>
      <w:r w:rsidRPr="0095300B">
        <w:rPr>
          <w:color w:val="auto"/>
        </w:rPr>
        <w:t>ще</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извършват</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изключително</w:t>
      </w:r>
      <w:proofErr w:type="spellEnd"/>
      <w:r w:rsidRPr="0095300B">
        <w:rPr>
          <w:color w:val="auto"/>
        </w:rPr>
        <w:t xml:space="preserve"> </w:t>
      </w:r>
      <w:proofErr w:type="spellStart"/>
      <w:r w:rsidRPr="0095300B">
        <w:rPr>
          <w:color w:val="auto"/>
        </w:rPr>
        <w:t>строго</w:t>
      </w:r>
      <w:proofErr w:type="spellEnd"/>
      <w:r w:rsidRPr="0095300B">
        <w:rPr>
          <w:color w:val="auto"/>
        </w:rPr>
        <w:t xml:space="preserve"> </w:t>
      </w:r>
      <w:proofErr w:type="spellStart"/>
      <w:r w:rsidRPr="0095300B">
        <w:rPr>
          <w:color w:val="auto"/>
        </w:rPr>
        <w:t>съблюдаване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техниката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и </w:t>
      </w:r>
      <w:proofErr w:type="spellStart"/>
      <w:r w:rsidRPr="0095300B">
        <w:rPr>
          <w:color w:val="auto"/>
        </w:rPr>
        <w:t>охрана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труда</w:t>
      </w:r>
      <w:proofErr w:type="spellEnd"/>
      <w:r w:rsidRPr="0095300B">
        <w:rPr>
          <w:color w:val="auto"/>
        </w:rPr>
        <w:t xml:space="preserve">, </w:t>
      </w:r>
      <w:proofErr w:type="spellStart"/>
      <w:r w:rsidRPr="0095300B">
        <w:rPr>
          <w:color w:val="auto"/>
        </w:rPr>
        <w:t>както</w:t>
      </w:r>
      <w:proofErr w:type="spellEnd"/>
      <w:r w:rsidRPr="0095300B">
        <w:rPr>
          <w:color w:val="auto"/>
        </w:rPr>
        <w:t xml:space="preserve"> и </w:t>
      </w:r>
      <w:proofErr w:type="spellStart"/>
      <w:r w:rsidRPr="0095300B">
        <w:rPr>
          <w:color w:val="auto"/>
        </w:rPr>
        <w:t>всички</w:t>
      </w:r>
      <w:proofErr w:type="spellEnd"/>
      <w:r w:rsidRPr="0095300B">
        <w:rPr>
          <w:color w:val="auto"/>
        </w:rPr>
        <w:t xml:space="preserve"> </w:t>
      </w:r>
      <w:proofErr w:type="spellStart"/>
      <w:r w:rsidRPr="0095300B">
        <w:rPr>
          <w:color w:val="auto"/>
        </w:rPr>
        <w:t>изисквания</w:t>
      </w:r>
      <w:proofErr w:type="spellEnd"/>
      <w:r w:rsidRPr="0095300B">
        <w:rPr>
          <w:color w:val="auto"/>
        </w:rPr>
        <w:t xml:space="preserve"> </w:t>
      </w:r>
      <w:proofErr w:type="spellStart"/>
      <w:r w:rsidRPr="0095300B">
        <w:rPr>
          <w:color w:val="auto"/>
        </w:rPr>
        <w:t>по</w:t>
      </w:r>
      <w:proofErr w:type="spellEnd"/>
      <w:r w:rsidRPr="0095300B">
        <w:rPr>
          <w:color w:val="auto"/>
        </w:rPr>
        <w:t xml:space="preserve"> НАРЕДБА № 2 </w:t>
      </w:r>
      <w:proofErr w:type="spellStart"/>
      <w:r w:rsidRPr="0095300B">
        <w:rPr>
          <w:color w:val="auto"/>
        </w:rPr>
        <w:t>от</w:t>
      </w:r>
      <w:proofErr w:type="spellEnd"/>
      <w:r w:rsidRPr="0095300B">
        <w:rPr>
          <w:color w:val="auto"/>
        </w:rPr>
        <w:t xml:space="preserve"> 22 </w:t>
      </w:r>
      <w:proofErr w:type="spellStart"/>
      <w:r w:rsidRPr="0095300B">
        <w:rPr>
          <w:color w:val="auto"/>
        </w:rPr>
        <w:t>март</w:t>
      </w:r>
      <w:proofErr w:type="spellEnd"/>
      <w:r w:rsidRPr="0095300B">
        <w:rPr>
          <w:color w:val="auto"/>
        </w:rPr>
        <w:t xml:space="preserve"> 2004 г. </w:t>
      </w:r>
      <w:proofErr w:type="spellStart"/>
      <w:r w:rsidRPr="0095300B">
        <w:rPr>
          <w:color w:val="auto"/>
        </w:rPr>
        <w:t>за</w:t>
      </w:r>
      <w:proofErr w:type="spellEnd"/>
      <w:r w:rsidRPr="0095300B">
        <w:rPr>
          <w:color w:val="auto"/>
        </w:rPr>
        <w:t xml:space="preserve"> </w:t>
      </w:r>
      <w:proofErr w:type="spellStart"/>
      <w:r w:rsidRPr="0095300B">
        <w:rPr>
          <w:color w:val="auto"/>
        </w:rPr>
        <w:t>минималните</w:t>
      </w:r>
      <w:proofErr w:type="spellEnd"/>
      <w:r w:rsidRPr="0095300B">
        <w:rPr>
          <w:color w:val="auto"/>
        </w:rPr>
        <w:t xml:space="preserve"> </w:t>
      </w:r>
      <w:proofErr w:type="spellStart"/>
      <w:r w:rsidRPr="0095300B">
        <w:rPr>
          <w:color w:val="auto"/>
        </w:rPr>
        <w:t>изисквания</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здравословни</w:t>
      </w:r>
      <w:proofErr w:type="spellEnd"/>
      <w:r w:rsidRPr="0095300B">
        <w:rPr>
          <w:color w:val="auto"/>
        </w:rPr>
        <w:t xml:space="preserve"> и </w:t>
      </w:r>
      <w:proofErr w:type="spellStart"/>
      <w:r w:rsidRPr="0095300B">
        <w:rPr>
          <w:color w:val="auto"/>
        </w:rPr>
        <w:t>безопасни</w:t>
      </w:r>
      <w:proofErr w:type="spellEnd"/>
      <w:r w:rsidRPr="0095300B">
        <w:rPr>
          <w:color w:val="auto"/>
        </w:rPr>
        <w:t xml:space="preserve"> </w:t>
      </w:r>
      <w:proofErr w:type="spellStart"/>
      <w:r w:rsidRPr="0095300B">
        <w:rPr>
          <w:color w:val="auto"/>
        </w:rPr>
        <w:t>условия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извършване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строителни</w:t>
      </w:r>
      <w:proofErr w:type="spellEnd"/>
      <w:r w:rsidRPr="0095300B">
        <w:rPr>
          <w:color w:val="auto"/>
        </w:rPr>
        <w:t xml:space="preserve"> и </w:t>
      </w:r>
      <w:proofErr w:type="spellStart"/>
      <w:r w:rsidRPr="0095300B">
        <w:rPr>
          <w:color w:val="auto"/>
        </w:rPr>
        <w:t>монтажни</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w:t>
      </w:r>
      <w:r w:rsidRPr="0095300B">
        <w:rPr>
          <w:i/>
          <w:iCs/>
          <w:color w:val="auto"/>
        </w:rPr>
        <w:t>(</w:t>
      </w:r>
      <w:proofErr w:type="spellStart"/>
      <w:r w:rsidRPr="0095300B">
        <w:rPr>
          <w:i/>
          <w:iCs/>
          <w:color w:val="auto"/>
        </w:rPr>
        <w:t>обн</w:t>
      </w:r>
      <w:proofErr w:type="spellEnd"/>
      <w:r w:rsidRPr="0095300B">
        <w:rPr>
          <w:i/>
          <w:iCs/>
          <w:color w:val="auto"/>
        </w:rPr>
        <w:t xml:space="preserve">., ДВ, </w:t>
      </w:r>
      <w:proofErr w:type="spellStart"/>
      <w:r w:rsidRPr="0095300B">
        <w:rPr>
          <w:i/>
          <w:iCs/>
          <w:color w:val="auto"/>
        </w:rPr>
        <w:t>бр</w:t>
      </w:r>
      <w:proofErr w:type="spellEnd"/>
      <w:r w:rsidRPr="0095300B">
        <w:rPr>
          <w:i/>
          <w:iCs/>
          <w:color w:val="auto"/>
        </w:rPr>
        <w:t xml:space="preserve">. 37 </w:t>
      </w:r>
      <w:proofErr w:type="spellStart"/>
      <w:r w:rsidRPr="0095300B">
        <w:rPr>
          <w:i/>
          <w:iCs/>
          <w:color w:val="auto"/>
        </w:rPr>
        <w:t>от</w:t>
      </w:r>
      <w:proofErr w:type="spellEnd"/>
      <w:r w:rsidRPr="0095300B">
        <w:rPr>
          <w:i/>
          <w:iCs/>
          <w:color w:val="auto"/>
        </w:rPr>
        <w:t xml:space="preserve"> 2004 г.; </w:t>
      </w:r>
      <w:proofErr w:type="spellStart"/>
      <w:r w:rsidRPr="0095300B">
        <w:rPr>
          <w:i/>
          <w:iCs/>
          <w:color w:val="auto"/>
        </w:rPr>
        <w:t>попр</w:t>
      </w:r>
      <w:proofErr w:type="spellEnd"/>
      <w:r w:rsidRPr="0095300B">
        <w:rPr>
          <w:i/>
          <w:iCs/>
          <w:color w:val="auto"/>
        </w:rPr>
        <w:t xml:space="preserve">., </w:t>
      </w:r>
      <w:proofErr w:type="spellStart"/>
      <w:r w:rsidRPr="0095300B">
        <w:rPr>
          <w:i/>
          <w:iCs/>
          <w:color w:val="auto"/>
        </w:rPr>
        <w:t>бр</w:t>
      </w:r>
      <w:proofErr w:type="spellEnd"/>
      <w:r w:rsidRPr="0095300B">
        <w:rPr>
          <w:i/>
          <w:iCs/>
          <w:color w:val="auto"/>
        </w:rPr>
        <w:t xml:space="preserve">. 98 </w:t>
      </w:r>
      <w:proofErr w:type="spellStart"/>
      <w:r w:rsidRPr="0095300B">
        <w:rPr>
          <w:i/>
          <w:iCs/>
          <w:color w:val="auto"/>
        </w:rPr>
        <w:t>от</w:t>
      </w:r>
      <w:proofErr w:type="spellEnd"/>
      <w:r w:rsidRPr="0095300B">
        <w:rPr>
          <w:i/>
          <w:iCs/>
          <w:color w:val="auto"/>
        </w:rPr>
        <w:t xml:space="preserve"> 2004 г., </w:t>
      </w:r>
      <w:proofErr w:type="spellStart"/>
      <w:r w:rsidRPr="0095300B">
        <w:rPr>
          <w:i/>
          <w:iCs/>
          <w:color w:val="auto"/>
        </w:rPr>
        <w:t>изм</w:t>
      </w:r>
      <w:proofErr w:type="spellEnd"/>
      <w:r w:rsidRPr="0095300B">
        <w:rPr>
          <w:i/>
          <w:iCs/>
          <w:color w:val="auto"/>
        </w:rPr>
        <w:t xml:space="preserve">. и </w:t>
      </w:r>
      <w:proofErr w:type="spellStart"/>
      <w:r w:rsidRPr="0095300B">
        <w:rPr>
          <w:i/>
          <w:iCs/>
          <w:color w:val="auto"/>
        </w:rPr>
        <w:t>доп</w:t>
      </w:r>
      <w:proofErr w:type="spellEnd"/>
      <w:r w:rsidRPr="0095300B">
        <w:rPr>
          <w:i/>
          <w:iCs/>
          <w:color w:val="auto"/>
        </w:rPr>
        <w:t xml:space="preserve">., </w:t>
      </w:r>
      <w:proofErr w:type="spellStart"/>
      <w:r w:rsidRPr="0095300B">
        <w:rPr>
          <w:i/>
          <w:iCs/>
          <w:color w:val="auto"/>
        </w:rPr>
        <w:t>бр</w:t>
      </w:r>
      <w:proofErr w:type="spellEnd"/>
      <w:r w:rsidRPr="0095300B">
        <w:rPr>
          <w:i/>
          <w:iCs/>
          <w:color w:val="auto"/>
        </w:rPr>
        <w:t xml:space="preserve">. 102 </w:t>
      </w:r>
      <w:proofErr w:type="spellStart"/>
      <w:r w:rsidRPr="0095300B">
        <w:rPr>
          <w:i/>
          <w:iCs/>
          <w:color w:val="auto"/>
        </w:rPr>
        <w:t>от</w:t>
      </w:r>
      <w:proofErr w:type="spellEnd"/>
      <w:r w:rsidRPr="0095300B">
        <w:rPr>
          <w:i/>
          <w:iCs/>
          <w:color w:val="auto"/>
        </w:rPr>
        <w:t xml:space="preserve"> 19.12.2006 г.)</w:t>
      </w:r>
      <w:r w:rsidR="00F6622E" w:rsidRPr="0095300B">
        <w:rPr>
          <w:i/>
          <w:iCs/>
          <w:color w:val="auto"/>
          <w:lang w:val="bg-BG"/>
        </w:rPr>
        <w:t xml:space="preserve">. </w:t>
      </w:r>
      <w:r w:rsidR="00F6622E" w:rsidRPr="0095300B">
        <w:rPr>
          <w:iCs/>
          <w:color w:val="auto"/>
          <w:lang w:val="bg-BG"/>
        </w:rPr>
        <w:t>Наред с това стриктно ще се изисква и следи за спазване изискванията на :</w:t>
      </w:r>
      <w:r w:rsidRPr="0095300B">
        <w:rPr>
          <w:iCs/>
          <w:color w:val="auto"/>
        </w:rPr>
        <w:t xml:space="preserve"> </w:t>
      </w:r>
    </w:p>
    <w:p w:rsidR="00A76628" w:rsidRPr="0095300B" w:rsidRDefault="00A76628" w:rsidP="00676D93">
      <w:pPr>
        <w:pStyle w:val="a3"/>
        <w:numPr>
          <w:ilvl w:val="0"/>
          <w:numId w:val="1"/>
        </w:numPr>
        <w:spacing w:before="0" w:after="0"/>
        <w:ind w:left="0" w:firstLine="567"/>
        <w:jc w:val="both"/>
        <w:rPr>
          <w:rFonts w:eastAsia="Calibri" w:cs="Times New Roman"/>
          <w:szCs w:val="24"/>
          <w:lang w:eastAsia="bg-BG"/>
        </w:rPr>
      </w:pPr>
      <w:r w:rsidRPr="0095300B">
        <w:rPr>
          <w:rFonts w:eastAsia="Calibri" w:cs="Times New Roman"/>
          <w:szCs w:val="24"/>
          <w:lang w:eastAsia="bg-BG"/>
        </w:rPr>
        <w:t>Закон за здравословни и безопасни условия на труд</w:t>
      </w:r>
      <w:r w:rsidR="00F6622E" w:rsidRPr="0095300B">
        <w:rPr>
          <w:rFonts w:eastAsia="Calibri" w:cs="Times New Roman"/>
          <w:szCs w:val="24"/>
          <w:lang w:eastAsia="bg-BG"/>
        </w:rPr>
        <w:t>;</w:t>
      </w:r>
    </w:p>
    <w:p w:rsidR="00A76628" w:rsidRPr="0095300B" w:rsidRDefault="00A76628" w:rsidP="00676D93">
      <w:pPr>
        <w:pStyle w:val="a3"/>
        <w:numPr>
          <w:ilvl w:val="0"/>
          <w:numId w:val="1"/>
        </w:numPr>
        <w:spacing w:before="0" w:after="0"/>
        <w:ind w:left="0" w:firstLine="567"/>
        <w:jc w:val="both"/>
        <w:rPr>
          <w:rFonts w:eastAsia="Calibri" w:cs="Times New Roman"/>
          <w:szCs w:val="24"/>
          <w:lang w:eastAsia="bg-BG"/>
        </w:rPr>
      </w:pPr>
      <w:r w:rsidRPr="0095300B">
        <w:rPr>
          <w:rFonts w:eastAsia="Calibri" w:cs="Times New Roman"/>
          <w:szCs w:val="24"/>
          <w:lang w:eastAsia="bg-BG"/>
        </w:rPr>
        <w:t>Наредба №7 за минималните изисквания за безопасни и здравословни</w:t>
      </w:r>
      <w:r w:rsidR="00F6622E" w:rsidRPr="0095300B">
        <w:rPr>
          <w:rFonts w:eastAsia="Calibri" w:cs="Times New Roman"/>
          <w:szCs w:val="24"/>
          <w:lang w:eastAsia="bg-BG"/>
        </w:rPr>
        <w:t xml:space="preserve"> </w:t>
      </w:r>
      <w:r w:rsidRPr="0095300B">
        <w:rPr>
          <w:rFonts w:eastAsia="Calibri" w:cs="Times New Roman"/>
          <w:szCs w:val="24"/>
          <w:lang w:eastAsia="bg-BG"/>
        </w:rPr>
        <w:t>условия на труд при използване на работното оборудване</w:t>
      </w:r>
      <w:r w:rsidR="00F6622E" w:rsidRPr="0095300B">
        <w:rPr>
          <w:rFonts w:eastAsia="Calibri" w:cs="Times New Roman"/>
          <w:szCs w:val="24"/>
          <w:lang w:eastAsia="bg-BG"/>
        </w:rPr>
        <w:t>;</w:t>
      </w:r>
    </w:p>
    <w:p w:rsidR="00A76628" w:rsidRPr="0095300B" w:rsidRDefault="00A76628" w:rsidP="00676D93">
      <w:pPr>
        <w:pStyle w:val="a3"/>
        <w:numPr>
          <w:ilvl w:val="0"/>
          <w:numId w:val="1"/>
        </w:numPr>
        <w:spacing w:before="0" w:after="0"/>
        <w:ind w:left="0" w:firstLine="567"/>
        <w:jc w:val="both"/>
        <w:rPr>
          <w:rFonts w:eastAsia="Calibri" w:cs="Times New Roman"/>
          <w:szCs w:val="24"/>
          <w:lang w:eastAsia="bg-BG"/>
        </w:rPr>
      </w:pPr>
      <w:r w:rsidRPr="0095300B">
        <w:rPr>
          <w:rFonts w:eastAsia="Calibri" w:cs="Times New Roman"/>
          <w:szCs w:val="24"/>
          <w:lang w:eastAsia="bg-BG"/>
        </w:rPr>
        <w:lastRenderedPageBreak/>
        <w:t>Наредба №3 за инструктажа на работниците и служителите по безопасност, хигиена на труда и противопожарна охрана</w:t>
      </w:r>
      <w:r w:rsidR="00F6622E" w:rsidRPr="0095300B">
        <w:rPr>
          <w:rFonts w:eastAsia="Calibri" w:cs="Times New Roman"/>
          <w:szCs w:val="24"/>
          <w:lang w:eastAsia="bg-BG"/>
        </w:rPr>
        <w:t>;</w:t>
      </w:r>
    </w:p>
    <w:p w:rsidR="00A76628" w:rsidRPr="0095300B" w:rsidRDefault="00A76628" w:rsidP="00676D93">
      <w:pPr>
        <w:pStyle w:val="a3"/>
        <w:numPr>
          <w:ilvl w:val="0"/>
          <w:numId w:val="1"/>
        </w:numPr>
        <w:spacing w:before="0" w:after="0"/>
        <w:ind w:left="0" w:firstLine="567"/>
        <w:jc w:val="both"/>
        <w:rPr>
          <w:rFonts w:eastAsia="Calibri" w:cs="Times New Roman"/>
          <w:szCs w:val="24"/>
          <w:lang w:eastAsia="bg-BG"/>
        </w:rPr>
      </w:pPr>
      <w:r w:rsidRPr="0095300B">
        <w:rPr>
          <w:rFonts w:eastAsia="Calibri" w:cs="Times New Roman"/>
          <w:szCs w:val="24"/>
          <w:lang w:eastAsia="bg-BG"/>
        </w:rPr>
        <w:t>Наредба №3 за минималните изисквания за безопасност  и опазване на здравето на работещите при използване на личните предпазни средства на работното място.</w:t>
      </w:r>
    </w:p>
    <w:p w:rsidR="00F93CD1" w:rsidRPr="0095300B" w:rsidRDefault="00F93CD1" w:rsidP="00F93CD1">
      <w:pPr>
        <w:autoSpaceDE w:val="0"/>
        <w:autoSpaceDN w:val="0"/>
        <w:adjustRightInd w:val="0"/>
        <w:ind w:firstLine="360"/>
        <w:jc w:val="both"/>
        <w:rPr>
          <w:rFonts w:cs="Times New Roman"/>
          <w:szCs w:val="24"/>
        </w:rPr>
      </w:pPr>
      <w:r w:rsidRPr="0095300B">
        <w:rPr>
          <w:rFonts w:cs="Times New Roman"/>
          <w:szCs w:val="24"/>
        </w:rPr>
        <w:t xml:space="preserve">При започване изпълнението на СМР на строителната площадка, създадената организация следва да осигурява условия на безопасна и безвредна работа, както за работниците, така и за строителните машини. Също така трябва да се подсигурят условия за битово и хигиенно обслужване на работещите. </w:t>
      </w:r>
      <w:r w:rsidRPr="0095300B">
        <w:rPr>
          <w:rFonts w:cs="Times New Roman"/>
          <w:i/>
          <w:szCs w:val="24"/>
          <w:u w:val="single"/>
        </w:rPr>
        <w:t>Забранява се</w:t>
      </w:r>
      <w:r w:rsidRPr="0095300B">
        <w:rPr>
          <w:rFonts w:cs="Times New Roman"/>
          <w:szCs w:val="24"/>
        </w:rPr>
        <w:t xml:space="preserve"> назначаването и допускането на работа на: Работници, които не са навършили 18 год.; Работници, които не са преминали предварителен медицински преглед; Работници, които не са правоспособни и нямат необходимата квалификация за съответната работа или дейност;  Работници, които не са инструктирани и обучени по ЗБУТ; Работници, които не са снабдени с или не ползват съответно изискващите се работно облекло, обувки и лични предпазни средства; Работници, които имат противопоказни заболявания спрямо условията на работа; Работници, преместени на друго работно място без да са преминали инструктаж за работа при новите условия; Работници в нетрезво състояние; Работници във временно нездравословно състояние. </w:t>
      </w:r>
    </w:p>
    <w:p w:rsidR="00F93CD1" w:rsidRPr="0095300B" w:rsidRDefault="00F93CD1" w:rsidP="00F93CD1">
      <w:pPr>
        <w:autoSpaceDE w:val="0"/>
        <w:autoSpaceDN w:val="0"/>
        <w:adjustRightInd w:val="0"/>
        <w:ind w:firstLine="360"/>
        <w:jc w:val="both"/>
        <w:rPr>
          <w:rFonts w:cs="Times New Roman"/>
          <w:szCs w:val="24"/>
        </w:rPr>
      </w:pPr>
      <w:r w:rsidRPr="0095300B">
        <w:rPr>
          <w:rFonts w:cs="Times New Roman"/>
          <w:szCs w:val="24"/>
        </w:rPr>
        <w:t>За осигуряване необходимите условия за здравословни и безопасни условия на труд по време на строителството, всички работници е необходимо да бъдат запознати със специфичността на работите, които имат да извършват. Задължително е провеждането на периодичен инструктаж. Преди започване на работа, работниците трябва да бъдат снабдени с изправни инструменти, специално работно облекло - задължително в сигнален цвят. Строителните машини и инвентарни приспособления, трябва да отговарят на характера на работата и да се пускат в действие само след като предварително е проверена тяхната изправност. Всички движещи се части на машините трябва да бъдат добре закрепени, покрити и обезопасени. Електрическите машини трябва да бъдат заземени. При използване на машини и съоръжения на обекта, работниците трябва да бъдат инструктирани за работата с тях. Не се допуска с машините и съоръженията да работят неквалифицирани работници Превозът на работници от и до обекта, да става само с оборудвани за целта моторни превозни средства.</w:t>
      </w:r>
    </w:p>
    <w:p w:rsidR="00F93CD1" w:rsidRPr="0095300B" w:rsidRDefault="00F93CD1" w:rsidP="00F6622E">
      <w:pPr>
        <w:pStyle w:val="Default"/>
        <w:spacing w:after="200" w:line="276" w:lineRule="auto"/>
        <w:ind w:firstLine="426"/>
        <w:jc w:val="both"/>
        <w:rPr>
          <w:color w:val="auto"/>
        </w:rPr>
      </w:pPr>
      <w:proofErr w:type="spellStart"/>
      <w:r w:rsidRPr="0095300B">
        <w:rPr>
          <w:color w:val="auto"/>
        </w:rPr>
        <w:t>Възложителят</w:t>
      </w:r>
      <w:proofErr w:type="spellEnd"/>
      <w:r w:rsidRPr="0095300B">
        <w:rPr>
          <w:color w:val="auto"/>
        </w:rPr>
        <w:t xml:space="preserve"> и </w:t>
      </w:r>
      <w:proofErr w:type="spellStart"/>
      <w:r w:rsidRPr="0095300B">
        <w:rPr>
          <w:color w:val="auto"/>
        </w:rPr>
        <w:t>упълномощените</w:t>
      </w:r>
      <w:proofErr w:type="spellEnd"/>
      <w:r w:rsidRPr="0095300B">
        <w:rPr>
          <w:color w:val="auto"/>
        </w:rPr>
        <w:t xml:space="preserve"> </w:t>
      </w:r>
      <w:proofErr w:type="spellStart"/>
      <w:r w:rsidRPr="0095300B">
        <w:rPr>
          <w:color w:val="auto"/>
        </w:rPr>
        <w:t>държавни</w:t>
      </w:r>
      <w:proofErr w:type="spellEnd"/>
      <w:r w:rsidRPr="0095300B">
        <w:rPr>
          <w:color w:val="auto"/>
        </w:rPr>
        <w:t xml:space="preserve"> </w:t>
      </w:r>
      <w:proofErr w:type="spellStart"/>
      <w:r w:rsidRPr="0095300B">
        <w:rPr>
          <w:color w:val="auto"/>
        </w:rPr>
        <w:t>органи</w:t>
      </w:r>
      <w:proofErr w:type="spellEnd"/>
      <w:r w:rsidRPr="0095300B">
        <w:rPr>
          <w:color w:val="auto"/>
        </w:rPr>
        <w:t xml:space="preserve"> </w:t>
      </w:r>
      <w:proofErr w:type="spellStart"/>
      <w:r w:rsidRPr="0095300B">
        <w:rPr>
          <w:color w:val="auto"/>
        </w:rPr>
        <w:t>ще</w:t>
      </w:r>
      <w:proofErr w:type="spellEnd"/>
      <w:r w:rsidRPr="0095300B">
        <w:rPr>
          <w:color w:val="auto"/>
        </w:rPr>
        <w:t xml:space="preserve"> </w:t>
      </w:r>
      <w:proofErr w:type="spellStart"/>
      <w:r w:rsidRPr="0095300B">
        <w:rPr>
          <w:color w:val="auto"/>
        </w:rPr>
        <w:t>извършват</w:t>
      </w:r>
      <w:proofErr w:type="spellEnd"/>
      <w:r w:rsidRPr="0095300B">
        <w:rPr>
          <w:color w:val="auto"/>
        </w:rPr>
        <w:t xml:space="preserve"> </w:t>
      </w:r>
      <w:proofErr w:type="spellStart"/>
      <w:r w:rsidRPr="0095300B">
        <w:rPr>
          <w:color w:val="auto"/>
        </w:rPr>
        <w:t>планови</w:t>
      </w:r>
      <w:proofErr w:type="spellEnd"/>
      <w:r w:rsidRPr="0095300B">
        <w:rPr>
          <w:color w:val="auto"/>
        </w:rPr>
        <w:t xml:space="preserve"> и </w:t>
      </w:r>
      <w:proofErr w:type="spellStart"/>
      <w:r w:rsidRPr="0095300B">
        <w:rPr>
          <w:color w:val="auto"/>
        </w:rPr>
        <w:t>внезапни</w:t>
      </w:r>
      <w:proofErr w:type="spellEnd"/>
      <w:r w:rsidRPr="0095300B">
        <w:rPr>
          <w:color w:val="auto"/>
        </w:rPr>
        <w:t xml:space="preserve"> </w:t>
      </w:r>
      <w:proofErr w:type="spellStart"/>
      <w:r w:rsidRPr="0095300B">
        <w:rPr>
          <w:color w:val="auto"/>
        </w:rPr>
        <w:t>проверки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гарантиране</w:t>
      </w:r>
      <w:proofErr w:type="spellEnd"/>
      <w:r w:rsidRPr="0095300B">
        <w:rPr>
          <w:color w:val="auto"/>
        </w:rPr>
        <w:t xml:space="preserve"> </w:t>
      </w:r>
      <w:proofErr w:type="spellStart"/>
      <w:r w:rsidRPr="0095300B">
        <w:rPr>
          <w:color w:val="auto"/>
        </w:rPr>
        <w:t>безопасни</w:t>
      </w:r>
      <w:proofErr w:type="spellEnd"/>
      <w:r w:rsidRPr="0095300B">
        <w:rPr>
          <w:color w:val="auto"/>
        </w:rPr>
        <w:t xml:space="preserve"> </w:t>
      </w:r>
      <w:proofErr w:type="spellStart"/>
      <w:r w:rsidRPr="0095300B">
        <w:rPr>
          <w:color w:val="auto"/>
        </w:rPr>
        <w:t>условия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отношение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наличие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координатор</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и </w:t>
      </w:r>
      <w:proofErr w:type="spellStart"/>
      <w:r w:rsidRPr="0095300B">
        <w:rPr>
          <w:color w:val="auto"/>
        </w:rPr>
        <w:t>план</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proofErr w:type="spellStart"/>
      <w:r w:rsidRPr="0095300B">
        <w:rPr>
          <w:color w:val="auto"/>
        </w:rPr>
        <w:t>наличие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инструкции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и </w:t>
      </w:r>
      <w:proofErr w:type="spellStart"/>
      <w:r w:rsidRPr="0095300B">
        <w:rPr>
          <w:color w:val="auto"/>
        </w:rPr>
        <w:t>здраве</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w:t>
      </w:r>
      <w:proofErr w:type="spellStart"/>
      <w:r w:rsidRPr="0095300B">
        <w:rPr>
          <w:color w:val="auto"/>
        </w:rPr>
        <w:t>съобразно</w:t>
      </w:r>
      <w:proofErr w:type="spellEnd"/>
      <w:r w:rsidRPr="0095300B">
        <w:rPr>
          <w:color w:val="auto"/>
        </w:rPr>
        <w:t xml:space="preserve"> </w:t>
      </w:r>
      <w:proofErr w:type="spellStart"/>
      <w:r w:rsidRPr="0095300B">
        <w:rPr>
          <w:color w:val="auto"/>
        </w:rPr>
        <w:t>действащите</w:t>
      </w:r>
      <w:proofErr w:type="spellEnd"/>
      <w:r w:rsidRPr="0095300B">
        <w:rPr>
          <w:color w:val="auto"/>
        </w:rPr>
        <w:t xml:space="preserve"> </w:t>
      </w:r>
      <w:proofErr w:type="spellStart"/>
      <w:r w:rsidRPr="0095300B">
        <w:rPr>
          <w:color w:val="auto"/>
        </w:rPr>
        <w:t>нормативи</w:t>
      </w:r>
      <w:proofErr w:type="spellEnd"/>
      <w:r w:rsidRPr="0095300B">
        <w:rPr>
          <w:color w:val="auto"/>
        </w:rPr>
        <w:t xml:space="preserve">, </w:t>
      </w:r>
      <w:proofErr w:type="spellStart"/>
      <w:r w:rsidRPr="0095300B">
        <w:rPr>
          <w:color w:val="auto"/>
        </w:rPr>
        <w:t>инструктажни</w:t>
      </w:r>
      <w:proofErr w:type="spellEnd"/>
      <w:r w:rsidRPr="0095300B">
        <w:rPr>
          <w:color w:val="auto"/>
        </w:rPr>
        <w:t xml:space="preserve"> </w:t>
      </w:r>
      <w:proofErr w:type="spellStart"/>
      <w:r w:rsidRPr="0095300B">
        <w:rPr>
          <w:color w:val="auto"/>
        </w:rPr>
        <w:t>книги</w:t>
      </w:r>
      <w:proofErr w:type="spellEnd"/>
      <w:r w:rsidRPr="0095300B">
        <w:rPr>
          <w:color w:val="auto"/>
        </w:rPr>
        <w:t xml:space="preserve">, </w:t>
      </w:r>
      <w:proofErr w:type="spellStart"/>
      <w:r w:rsidRPr="0095300B">
        <w:rPr>
          <w:color w:val="auto"/>
        </w:rPr>
        <w:t>начин</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провеждане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инструктажите</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безопасна</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w:t>
      </w:r>
      <w:proofErr w:type="spellStart"/>
      <w:r w:rsidRPr="0095300B">
        <w:rPr>
          <w:color w:val="auto"/>
        </w:rPr>
        <w:t>наличие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и </w:t>
      </w:r>
      <w:proofErr w:type="spellStart"/>
      <w:r w:rsidRPr="0095300B">
        <w:rPr>
          <w:color w:val="auto"/>
        </w:rPr>
        <w:t>ползване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ЛПС – </w:t>
      </w:r>
      <w:proofErr w:type="spellStart"/>
      <w:r w:rsidRPr="0095300B">
        <w:rPr>
          <w:color w:val="auto"/>
        </w:rPr>
        <w:t>каски</w:t>
      </w:r>
      <w:proofErr w:type="spellEnd"/>
      <w:r w:rsidRPr="0095300B">
        <w:rPr>
          <w:color w:val="auto"/>
        </w:rPr>
        <w:t xml:space="preserve">, </w:t>
      </w:r>
      <w:proofErr w:type="spellStart"/>
      <w:r w:rsidRPr="0095300B">
        <w:rPr>
          <w:color w:val="auto"/>
        </w:rPr>
        <w:t>колани</w:t>
      </w:r>
      <w:proofErr w:type="spellEnd"/>
      <w:r w:rsidRPr="0095300B">
        <w:rPr>
          <w:color w:val="auto"/>
        </w:rPr>
        <w:t xml:space="preserve">, </w:t>
      </w:r>
      <w:proofErr w:type="spellStart"/>
      <w:r w:rsidRPr="0095300B">
        <w:rPr>
          <w:color w:val="auto"/>
        </w:rPr>
        <w:t>ръкавици</w:t>
      </w:r>
      <w:proofErr w:type="spellEnd"/>
      <w:r w:rsidRPr="0095300B">
        <w:rPr>
          <w:color w:val="auto"/>
        </w:rPr>
        <w:t xml:space="preserve">, </w:t>
      </w:r>
      <w:proofErr w:type="spellStart"/>
      <w:r w:rsidRPr="0095300B">
        <w:rPr>
          <w:color w:val="auto"/>
        </w:rPr>
        <w:t>предпазни</w:t>
      </w:r>
      <w:proofErr w:type="spellEnd"/>
      <w:r w:rsidRPr="0095300B">
        <w:rPr>
          <w:color w:val="auto"/>
        </w:rPr>
        <w:t xml:space="preserve"> </w:t>
      </w:r>
      <w:proofErr w:type="spellStart"/>
      <w:r w:rsidRPr="0095300B">
        <w:rPr>
          <w:color w:val="auto"/>
        </w:rPr>
        <w:t>шлемове</w:t>
      </w:r>
      <w:proofErr w:type="spellEnd"/>
      <w:r w:rsidRPr="0095300B">
        <w:rPr>
          <w:color w:val="auto"/>
        </w:rPr>
        <w:t xml:space="preserve"> и </w:t>
      </w:r>
      <w:proofErr w:type="spellStart"/>
      <w:r w:rsidRPr="0095300B">
        <w:rPr>
          <w:color w:val="auto"/>
        </w:rPr>
        <w:t>др</w:t>
      </w:r>
      <w:proofErr w:type="spellEnd"/>
      <w:r w:rsidRPr="0095300B">
        <w:rPr>
          <w:color w:val="auto"/>
        </w:rPr>
        <w:t xml:space="preserve">.; </w:t>
      </w:r>
      <w:proofErr w:type="spellStart"/>
      <w:r w:rsidRPr="0095300B">
        <w:rPr>
          <w:color w:val="auto"/>
        </w:rPr>
        <w:t>организация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строителната</w:t>
      </w:r>
      <w:proofErr w:type="spellEnd"/>
      <w:r w:rsidRPr="0095300B">
        <w:rPr>
          <w:color w:val="auto"/>
        </w:rPr>
        <w:t xml:space="preserve"> </w:t>
      </w:r>
      <w:proofErr w:type="spellStart"/>
      <w:r w:rsidRPr="0095300B">
        <w:rPr>
          <w:color w:val="auto"/>
        </w:rPr>
        <w:t>площадка</w:t>
      </w:r>
      <w:proofErr w:type="spellEnd"/>
      <w:r w:rsidRPr="0095300B">
        <w:rPr>
          <w:color w:val="auto"/>
        </w:rPr>
        <w:t xml:space="preserve"> – </w:t>
      </w:r>
      <w:proofErr w:type="spellStart"/>
      <w:r w:rsidRPr="0095300B">
        <w:rPr>
          <w:color w:val="auto"/>
        </w:rPr>
        <w:t>огради</w:t>
      </w:r>
      <w:proofErr w:type="spellEnd"/>
      <w:r w:rsidRPr="0095300B">
        <w:rPr>
          <w:color w:val="auto"/>
        </w:rPr>
        <w:t xml:space="preserve">; </w:t>
      </w:r>
      <w:proofErr w:type="spellStart"/>
      <w:r w:rsidRPr="0095300B">
        <w:rPr>
          <w:color w:val="auto"/>
        </w:rPr>
        <w:t>състояние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временното</w:t>
      </w:r>
      <w:proofErr w:type="spellEnd"/>
      <w:r w:rsidRPr="0095300B">
        <w:rPr>
          <w:color w:val="auto"/>
        </w:rPr>
        <w:t xml:space="preserve"> </w:t>
      </w:r>
      <w:proofErr w:type="spellStart"/>
      <w:r w:rsidRPr="0095300B">
        <w:rPr>
          <w:color w:val="auto"/>
        </w:rPr>
        <w:t>ел.захранване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строителната</w:t>
      </w:r>
      <w:proofErr w:type="spellEnd"/>
      <w:r w:rsidRPr="0095300B">
        <w:rPr>
          <w:color w:val="auto"/>
        </w:rPr>
        <w:t xml:space="preserve"> </w:t>
      </w:r>
      <w:proofErr w:type="spellStart"/>
      <w:r w:rsidRPr="0095300B">
        <w:rPr>
          <w:color w:val="auto"/>
        </w:rPr>
        <w:t>площадка</w:t>
      </w:r>
      <w:proofErr w:type="spellEnd"/>
      <w:r w:rsidRPr="0095300B">
        <w:rPr>
          <w:color w:val="auto"/>
        </w:rPr>
        <w:t xml:space="preserve"> – </w:t>
      </w:r>
      <w:proofErr w:type="spellStart"/>
      <w:r w:rsidRPr="0095300B">
        <w:rPr>
          <w:color w:val="auto"/>
        </w:rPr>
        <w:t>от</w:t>
      </w:r>
      <w:proofErr w:type="spellEnd"/>
      <w:r w:rsidRPr="0095300B">
        <w:rPr>
          <w:color w:val="auto"/>
        </w:rPr>
        <w:t xml:space="preserve"> </w:t>
      </w:r>
      <w:proofErr w:type="spellStart"/>
      <w:r w:rsidRPr="0095300B">
        <w:rPr>
          <w:color w:val="auto"/>
        </w:rPr>
        <w:t>гледна</w:t>
      </w:r>
      <w:proofErr w:type="spellEnd"/>
      <w:r w:rsidRPr="0095300B">
        <w:rPr>
          <w:color w:val="auto"/>
        </w:rPr>
        <w:t xml:space="preserve"> </w:t>
      </w:r>
      <w:proofErr w:type="spellStart"/>
      <w:r w:rsidRPr="0095300B">
        <w:rPr>
          <w:color w:val="auto"/>
        </w:rPr>
        <w:t>точка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безопасна</w:t>
      </w:r>
      <w:proofErr w:type="spellEnd"/>
      <w:r w:rsidRPr="0095300B">
        <w:rPr>
          <w:color w:val="auto"/>
        </w:rPr>
        <w:t xml:space="preserve"> </w:t>
      </w:r>
      <w:proofErr w:type="spellStart"/>
      <w:r w:rsidRPr="0095300B">
        <w:rPr>
          <w:color w:val="auto"/>
        </w:rPr>
        <w:t>експлоатация</w:t>
      </w:r>
      <w:proofErr w:type="spellEnd"/>
      <w:r w:rsidRPr="0095300B">
        <w:rPr>
          <w:color w:val="auto"/>
        </w:rPr>
        <w:t xml:space="preserve">; </w:t>
      </w:r>
      <w:proofErr w:type="spellStart"/>
      <w:r w:rsidRPr="0095300B">
        <w:rPr>
          <w:color w:val="auto"/>
        </w:rPr>
        <w:t>наличие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знаци</w:t>
      </w:r>
      <w:proofErr w:type="spellEnd"/>
      <w:r w:rsidRPr="0095300B">
        <w:rPr>
          <w:color w:val="auto"/>
        </w:rPr>
        <w:t xml:space="preserve"> и </w:t>
      </w:r>
      <w:proofErr w:type="spellStart"/>
      <w:r w:rsidRPr="0095300B">
        <w:rPr>
          <w:color w:val="auto"/>
        </w:rPr>
        <w:t>сигнализация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proofErr w:type="spellStart"/>
      <w:r w:rsidRPr="0095300B">
        <w:rPr>
          <w:color w:val="auto"/>
        </w:rPr>
        <w:t>указващи</w:t>
      </w:r>
      <w:proofErr w:type="spellEnd"/>
      <w:r w:rsidRPr="0095300B">
        <w:rPr>
          <w:color w:val="auto"/>
        </w:rPr>
        <w:t xml:space="preserve"> </w:t>
      </w:r>
      <w:proofErr w:type="spellStart"/>
      <w:r w:rsidRPr="0095300B">
        <w:rPr>
          <w:color w:val="auto"/>
        </w:rPr>
        <w:t>посоки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движение</w:t>
      </w:r>
      <w:proofErr w:type="spellEnd"/>
      <w:r w:rsidRPr="0095300B">
        <w:rPr>
          <w:color w:val="auto"/>
        </w:rPr>
        <w:t xml:space="preserve"> и </w:t>
      </w:r>
      <w:proofErr w:type="spellStart"/>
      <w:r w:rsidRPr="0095300B">
        <w:rPr>
          <w:color w:val="auto"/>
        </w:rPr>
        <w:t>предупреждаващи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опасност</w:t>
      </w:r>
      <w:proofErr w:type="spellEnd"/>
      <w:r w:rsidRPr="0095300B">
        <w:rPr>
          <w:color w:val="auto"/>
        </w:rPr>
        <w:t xml:space="preserve"> (</w:t>
      </w:r>
      <w:proofErr w:type="spellStart"/>
      <w:r w:rsidRPr="0095300B">
        <w:rPr>
          <w:color w:val="auto"/>
        </w:rPr>
        <w:t>специално</w:t>
      </w:r>
      <w:proofErr w:type="spellEnd"/>
      <w:r w:rsidRPr="0095300B">
        <w:rPr>
          <w:color w:val="auto"/>
        </w:rPr>
        <w:t xml:space="preserve"> </w:t>
      </w:r>
      <w:proofErr w:type="spellStart"/>
      <w:r w:rsidRPr="0095300B">
        <w:rPr>
          <w:color w:val="auto"/>
        </w:rPr>
        <w:t>внимание</w:t>
      </w:r>
      <w:proofErr w:type="spellEnd"/>
      <w:r w:rsidRPr="0095300B">
        <w:rPr>
          <w:color w:val="auto"/>
        </w:rPr>
        <w:t xml:space="preserve"> </w:t>
      </w:r>
      <w:proofErr w:type="spellStart"/>
      <w:r w:rsidRPr="0095300B">
        <w:rPr>
          <w:color w:val="auto"/>
        </w:rPr>
        <w:t>следва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обърне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сигнализацията</w:t>
      </w:r>
      <w:proofErr w:type="spellEnd"/>
      <w:r w:rsidRPr="0095300B">
        <w:rPr>
          <w:color w:val="auto"/>
        </w:rPr>
        <w:t xml:space="preserve">, </w:t>
      </w:r>
      <w:proofErr w:type="spellStart"/>
      <w:r w:rsidRPr="0095300B">
        <w:rPr>
          <w:color w:val="auto"/>
        </w:rPr>
        <w:t>когато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proofErr w:type="spellStart"/>
      <w:r w:rsidRPr="0095300B">
        <w:rPr>
          <w:color w:val="auto"/>
        </w:rPr>
        <w:t>работят</w:t>
      </w:r>
      <w:proofErr w:type="spellEnd"/>
      <w:r w:rsidRPr="0095300B">
        <w:rPr>
          <w:color w:val="auto"/>
        </w:rPr>
        <w:t xml:space="preserve"> </w:t>
      </w:r>
      <w:proofErr w:type="spellStart"/>
      <w:r w:rsidRPr="0095300B">
        <w:rPr>
          <w:color w:val="auto"/>
        </w:rPr>
        <w:t>лица</w:t>
      </w:r>
      <w:proofErr w:type="spellEnd"/>
      <w:r w:rsidRPr="0095300B">
        <w:rPr>
          <w:color w:val="auto"/>
        </w:rPr>
        <w:t xml:space="preserve"> с </w:t>
      </w:r>
      <w:proofErr w:type="spellStart"/>
      <w:r w:rsidRPr="0095300B">
        <w:rPr>
          <w:color w:val="auto"/>
        </w:rPr>
        <w:t>нарушен</w:t>
      </w:r>
      <w:proofErr w:type="spellEnd"/>
      <w:r w:rsidRPr="0095300B">
        <w:rPr>
          <w:color w:val="auto"/>
        </w:rPr>
        <w:t xml:space="preserve"> </w:t>
      </w:r>
      <w:proofErr w:type="spellStart"/>
      <w:r w:rsidRPr="0095300B">
        <w:rPr>
          <w:color w:val="auto"/>
        </w:rPr>
        <w:t>слух</w:t>
      </w:r>
      <w:proofErr w:type="spellEnd"/>
      <w:r w:rsidRPr="0095300B">
        <w:rPr>
          <w:color w:val="auto"/>
        </w:rPr>
        <w:t xml:space="preserve">). </w:t>
      </w:r>
    </w:p>
    <w:p w:rsidR="00F93CD1" w:rsidRPr="0095300B" w:rsidRDefault="00F93CD1" w:rsidP="00F6622E">
      <w:pPr>
        <w:pStyle w:val="Default"/>
        <w:tabs>
          <w:tab w:val="left" w:pos="567"/>
        </w:tabs>
        <w:spacing w:after="200" w:line="276" w:lineRule="auto"/>
        <w:ind w:firstLine="426"/>
        <w:jc w:val="both"/>
        <w:rPr>
          <w:color w:val="auto"/>
        </w:rPr>
      </w:pPr>
      <w:proofErr w:type="spellStart"/>
      <w:r w:rsidRPr="0095300B">
        <w:rPr>
          <w:color w:val="auto"/>
        </w:rPr>
        <w:lastRenderedPageBreak/>
        <w:t>На</w:t>
      </w:r>
      <w:proofErr w:type="spellEnd"/>
      <w:r w:rsidRPr="0095300B">
        <w:rPr>
          <w:color w:val="auto"/>
        </w:rPr>
        <w:t xml:space="preserve"> </w:t>
      </w:r>
      <w:proofErr w:type="spellStart"/>
      <w:r w:rsidRPr="0095300B">
        <w:rPr>
          <w:color w:val="auto"/>
        </w:rPr>
        <w:t>обекта</w:t>
      </w:r>
      <w:proofErr w:type="spellEnd"/>
      <w:r w:rsidRPr="0095300B">
        <w:rPr>
          <w:color w:val="auto"/>
        </w:rPr>
        <w:t xml:space="preserve"> </w:t>
      </w:r>
      <w:r w:rsidRPr="0095300B">
        <w:rPr>
          <w:color w:val="auto"/>
          <w:lang w:val="bg-BG"/>
        </w:rPr>
        <w:t xml:space="preserve">следва </w:t>
      </w:r>
      <w:proofErr w:type="spellStart"/>
      <w:r w:rsidRPr="0095300B">
        <w:rPr>
          <w:color w:val="auto"/>
        </w:rPr>
        <w:t>да</w:t>
      </w:r>
      <w:proofErr w:type="spellEnd"/>
      <w:r w:rsidRPr="0095300B">
        <w:rPr>
          <w:color w:val="auto"/>
        </w:rPr>
        <w:t xml:space="preserve"> </w:t>
      </w:r>
      <w:proofErr w:type="spellStart"/>
      <w:r w:rsidRPr="0095300B">
        <w:rPr>
          <w:color w:val="auto"/>
        </w:rPr>
        <w:t>бъде</w:t>
      </w:r>
      <w:proofErr w:type="spellEnd"/>
      <w:r w:rsidRPr="0095300B">
        <w:rPr>
          <w:color w:val="auto"/>
        </w:rPr>
        <w:t xml:space="preserve"> </w:t>
      </w:r>
      <w:proofErr w:type="spellStart"/>
      <w:r w:rsidRPr="0095300B">
        <w:rPr>
          <w:color w:val="auto"/>
        </w:rPr>
        <w:t>въведена</w:t>
      </w:r>
      <w:proofErr w:type="spellEnd"/>
      <w:r w:rsidRPr="0095300B">
        <w:rPr>
          <w:color w:val="auto"/>
        </w:rPr>
        <w:t xml:space="preserve"> “</w:t>
      </w:r>
      <w:proofErr w:type="spellStart"/>
      <w:r w:rsidRPr="0095300B">
        <w:rPr>
          <w:color w:val="auto"/>
        </w:rPr>
        <w:t>Книга</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инструктаж</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безопасност</w:t>
      </w:r>
      <w:proofErr w:type="spellEnd"/>
      <w:r w:rsidRPr="0095300B">
        <w:rPr>
          <w:color w:val="auto"/>
        </w:rPr>
        <w:t xml:space="preserve"> и </w:t>
      </w:r>
      <w:proofErr w:type="spellStart"/>
      <w:r w:rsidRPr="0095300B">
        <w:rPr>
          <w:color w:val="auto"/>
        </w:rPr>
        <w:t>здраве</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w:t>
      </w:r>
      <w:proofErr w:type="spellStart"/>
      <w:r w:rsidRPr="0095300B">
        <w:rPr>
          <w:color w:val="auto"/>
        </w:rPr>
        <w:t>съгласно</w:t>
      </w:r>
      <w:proofErr w:type="spellEnd"/>
      <w:r w:rsidRPr="0095300B">
        <w:rPr>
          <w:color w:val="auto"/>
        </w:rPr>
        <w:t xml:space="preserve"> НАРЕДБА № РД-07-2 </w:t>
      </w:r>
      <w:proofErr w:type="spellStart"/>
      <w:r w:rsidRPr="0095300B">
        <w:rPr>
          <w:color w:val="auto"/>
        </w:rPr>
        <w:t>от</w:t>
      </w:r>
      <w:proofErr w:type="spellEnd"/>
      <w:r w:rsidRPr="0095300B">
        <w:rPr>
          <w:color w:val="auto"/>
        </w:rPr>
        <w:t xml:space="preserve"> 16.12.2009 г. </w:t>
      </w:r>
      <w:proofErr w:type="spellStart"/>
      <w:r w:rsidRPr="0095300B">
        <w:rPr>
          <w:color w:val="auto"/>
        </w:rPr>
        <w:t>за</w:t>
      </w:r>
      <w:proofErr w:type="spellEnd"/>
      <w:r w:rsidRPr="0095300B">
        <w:rPr>
          <w:color w:val="auto"/>
        </w:rPr>
        <w:t xml:space="preserve"> </w:t>
      </w:r>
      <w:proofErr w:type="spellStart"/>
      <w:r w:rsidRPr="0095300B">
        <w:rPr>
          <w:color w:val="auto"/>
        </w:rPr>
        <w:t>условията</w:t>
      </w:r>
      <w:proofErr w:type="spellEnd"/>
      <w:r w:rsidRPr="0095300B">
        <w:rPr>
          <w:color w:val="auto"/>
        </w:rPr>
        <w:t xml:space="preserve"> и </w:t>
      </w:r>
      <w:proofErr w:type="spellStart"/>
      <w:r w:rsidRPr="0095300B">
        <w:rPr>
          <w:color w:val="auto"/>
        </w:rPr>
        <w:t>реда</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провеждането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периодично</w:t>
      </w:r>
      <w:proofErr w:type="spellEnd"/>
      <w:r w:rsidRPr="0095300B">
        <w:rPr>
          <w:color w:val="auto"/>
        </w:rPr>
        <w:t xml:space="preserve"> </w:t>
      </w:r>
      <w:proofErr w:type="spellStart"/>
      <w:r w:rsidRPr="0095300B">
        <w:rPr>
          <w:color w:val="auto"/>
        </w:rPr>
        <w:t>обучение</w:t>
      </w:r>
      <w:proofErr w:type="spellEnd"/>
      <w:r w:rsidRPr="0095300B">
        <w:rPr>
          <w:color w:val="auto"/>
        </w:rPr>
        <w:t xml:space="preserve"> и </w:t>
      </w:r>
      <w:proofErr w:type="spellStart"/>
      <w:r w:rsidRPr="0095300B">
        <w:rPr>
          <w:color w:val="auto"/>
        </w:rPr>
        <w:t>инструктаж</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работниците</w:t>
      </w:r>
      <w:proofErr w:type="spellEnd"/>
      <w:r w:rsidRPr="0095300B">
        <w:rPr>
          <w:color w:val="auto"/>
        </w:rPr>
        <w:t xml:space="preserve"> и </w:t>
      </w:r>
      <w:proofErr w:type="spellStart"/>
      <w:r w:rsidRPr="0095300B">
        <w:rPr>
          <w:color w:val="auto"/>
        </w:rPr>
        <w:t>служителите</w:t>
      </w:r>
      <w:proofErr w:type="spellEnd"/>
      <w:r w:rsidRPr="0095300B">
        <w:rPr>
          <w:color w:val="auto"/>
        </w:rPr>
        <w:t xml:space="preserve"> </w:t>
      </w:r>
      <w:proofErr w:type="spellStart"/>
      <w:r w:rsidRPr="0095300B">
        <w:rPr>
          <w:color w:val="auto"/>
        </w:rPr>
        <w:t>по</w:t>
      </w:r>
      <w:proofErr w:type="spellEnd"/>
      <w:r w:rsidRPr="0095300B">
        <w:rPr>
          <w:color w:val="auto"/>
        </w:rPr>
        <w:t xml:space="preserve"> </w:t>
      </w:r>
      <w:proofErr w:type="spellStart"/>
      <w:r w:rsidRPr="0095300B">
        <w:rPr>
          <w:color w:val="auto"/>
        </w:rPr>
        <w:t>правилата</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осигуряване</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здравословни</w:t>
      </w:r>
      <w:proofErr w:type="spellEnd"/>
      <w:r w:rsidRPr="0095300B">
        <w:rPr>
          <w:color w:val="auto"/>
        </w:rPr>
        <w:t xml:space="preserve"> и </w:t>
      </w:r>
      <w:proofErr w:type="spellStart"/>
      <w:r w:rsidRPr="0095300B">
        <w:rPr>
          <w:color w:val="auto"/>
        </w:rPr>
        <w:t>безопасни</w:t>
      </w:r>
      <w:proofErr w:type="spellEnd"/>
      <w:r w:rsidRPr="0095300B">
        <w:rPr>
          <w:color w:val="auto"/>
        </w:rPr>
        <w:t xml:space="preserve"> </w:t>
      </w:r>
      <w:proofErr w:type="spellStart"/>
      <w:r w:rsidRPr="0095300B">
        <w:rPr>
          <w:color w:val="auto"/>
        </w:rPr>
        <w:t>условия</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w:t>
      </w:r>
      <w:proofErr w:type="spellEnd"/>
      <w:r w:rsidRPr="0095300B">
        <w:rPr>
          <w:color w:val="auto"/>
        </w:rPr>
        <w:t xml:space="preserve">, </w:t>
      </w:r>
      <w:proofErr w:type="spellStart"/>
      <w:r w:rsidRPr="0095300B">
        <w:rPr>
          <w:color w:val="auto"/>
        </w:rPr>
        <w:t>издадена</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министъра</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труда</w:t>
      </w:r>
      <w:proofErr w:type="spellEnd"/>
      <w:r w:rsidRPr="0095300B">
        <w:rPr>
          <w:color w:val="auto"/>
        </w:rPr>
        <w:t xml:space="preserve"> и </w:t>
      </w:r>
      <w:proofErr w:type="spellStart"/>
      <w:r w:rsidRPr="0095300B">
        <w:rPr>
          <w:color w:val="auto"/>
        </w:rPr>
        <w:t>социалната</w:t>
      </w:r>
      <w:proofErr w:type="spellEnd"/>
      <w:r w:rsidRPr="0095300B">
        <w:rPr>
          <w:color w:val="auto"/>
        </w:rPr>
        <w:t xml:space="preserve"> </w:t>
      </w:r>
      <w:proofErr w:type="spellStart"/>
      <w:r w:rsidRPr="0095300B">
        <w:rPr>
          <w:color w:val="auto"/>
        </w:rPr>
        <w:t>политика</w:t>
      </w:r>
      <w:proofErr w:type="spellEnd"/>
      <w:r w:rsidRPr="0095300B">
        <w:rPr>
          <w:color w:val="auto"/>
        </w:rPr>
        <w:t xml:space="preserve"> – (</w:t>
      </w:r>
      <w:proofErr w:type="spellStart"/>
      <w:r w:rsidRPr="0095300B">
        <w:rPr>
          <w:color w:val="auto"/>
        </w:rPr>
        <w:t>Обн</w:t>
      </w:r>
      <w:proofErr w:type="spellEnd"/>
      <w:r w:rsidRPr="0095300B">
        <w:rPr>
          <w:color w:val="auto"/>
        </w:rPr>
        <w:t xml:space="preserve">. ДВ, </w:t>
      </w:r>
      <w:proofErr w:type="spellStart"/>
      <w:r w:rsidRPr="0095300B">
        <w:rPr>
          <w:color w:val="auto"/>
        </w:rPr>
        <w:t>бр</w:t>
      </w:r>
      <w:proofErr w:type="spellEnd"/>
      <w:r w:rsidRPr="0095300B">
        <w:rPr>
          <w:color w:val="auto"/>
        </w:rPr>
        <w:t xml:space="preserve">. 102 </w:t>
      </w:r>
      <w:proofErr w:type="spellStart"/>
      <w:r w:rsidRPr="0095300B">
        <w:rPr>
          <w:color w:val="auto"/>
        </w:rPr>
        <w:t>от</w:t>
      </w:r>
      <w:proofErr w:type="spellEnd"/>
      <w:r w:rsidRPr="0095300B">
        <w:rPr>
          <w:color w:val="auto"/>
        </w:rPr>
        <w:t xml:space="preserve"> 22.12.2009 г., в </w:t>
      </w:r>
      <w:proofErr w:type="spellStart"/>
      <w:r w:rsidRPr="0095300B">
        <w:rPr>
          <w:color w:val="auto"/>
        </w:rPr>
        <w:t>сила</w:t>
      </w:r>
      <w:proofErr w:type="spellEnd"/>
      <w:r w:rsidRPr="0095300B">
        <w:rPr>
          <w:color w:val="auto"/>
        </w:rPr>
        <w:t xml:space="preserve"> </w:t>
      </w:r>
      <w:proofErr w:type="spellStart"/>
      <w:r w:rsidRPr="0095300B">
        <w:rPr>
          <w:color w:val="auto"/>
        </w:rPr>
        <w:t>от</w:t>
      </w:r>
      <w:proofErr w:type="spellEnd"/>
      <w:r w:rsidRPr="0095300B">
        <w:rPr>
          <w:color w:val="auto"/>
        </w:rPr>
        <w:t xml:space="preserve"> 1.01.2010 г., </w:t>
      </w:r>
      <w:proofErr w:type="spellStart"/>
      <w:r w:rsidRPr="0095300B">
        <w:rPr>
          <w:color w:val="auto"/>
        </w:rPr>
        <w:t>попр</w:t>
      </w:r>
      <w:proofErr w:type="spellEnd"/>
      <w:r w:rsidRPr="0095300B">
        <w:rPr>
          <w:color w:val="auto"/>
        </w:rPr>
        <w:t xml:space="preserve">., </w:t>
      </w:r>
      <w:proofErr w:type="spellStart"/>
      <w:r w:rsidRPr="0095300B">
        <w:rPr>
          <w:color w:val="auto"/>
        </w:rPr>
        <w:t>бр</w:t>
      </w:r>
      <w:proofErr w:type="spellEnd"/>
      <w:r w:rsidRPr="0095300B">
        <w:rPr>
          <w:color w:val="auto"/>
        </w:rPr>
        <w:t xml:space="preserve">. 4 </w:t>
      </w:r>
      <w:proofErr w:type="spellStart"/>
      <w:r w:rsidRPr="0095300B">
        <w:rPr>
          <w:color w:val="auto"/>
        </w:rPr>
        <w:t>от</w:t>
      </w:r>
      <w:proofErr w:type="spellEnd"/>
      <w:r w:rsidRPr="0095300B">
        <w:rPr>
          <w:color w:val="auto"/>
        </w:rPr>
        <w:t xml:space="preserve"> 15.01.2010 г., </w:t>
      </w:r>
      <w:proofErr w:type="spellStart"/>
      <w:r w:rsidRPr="0095300B">
        <w:rPr>
          <w:color w:val="auto"/>
        </w:rPr>
        <w:t>изм</w:t>
      </w:r>
      <w:proofErr w:type="spellEnd"/>
      <w:r w:rsidRPr="0095300B">
        <w:rPr>
          <w:color w:val="auto"/>
        </w:rPr>
        <w:t xml:space="preserve">., </w:t>
      </w:r>
      <w:proofErr w:type="spellStart"/>
      <w:r w:rsidRPr="0095300B">
        <w:rPr>
          <w:color w:val="auto"/>
        </w:rPr>
        <w:t>бр</w:t>
      </w:r>
      <w:proofErr w:type="spellEnd"/>
      <w:r w:rsidRPr="0095300B">
        <w:rPr>
          <w:color w:val="auto"/>
        </w:rPr>
        <w:t xml:space="preserve">. 25 </w:t>
      </w:r>
      <w:proofErr w:type="spellStart"/>
      <w:r w:rsidRPr="0095300B">
        <w:rPr>
          <w:color w:val="auto"/>
        </w:rPr>
        <w:t>от</w:t>
      </w:r>
      <w:proofErr w:type="spellEnd"/>
      <w:r w:rsidRPr="0095300B">
        <w:rPr>
          <w:color w:val="auto"/>
        </w:rPr>
        <w:t xml:space="preserve"> 30.03.2010 г.) </w:t>
      </w:r>
    </w:p>
    <w:p w:rsidR="00F93CD1" w:rsidRPr="0095300B" w:rsidRDefault="00F93CD1" w:rsidP="00F6622E">
      <w:pPr>
        <w:pStyle w:val="Default"/>
        <w:spacing w:after="200" w:line="276" w:lineRule="auto"/>
        <w:ind w:firstLine="426"/>
        <w:jc w:val="both"/>
        <w:rPr>
          <w:color w:val="auto"/>
        </w:rPr>
      </w:pPr>
      <w:r w:rsidRPr="0095300B">
        <w:rPr>
          <w:color w:val="auto"/>
          <w:lang w:val="bg-BG"/>
        </w:rPr>
        <w:t>Необходимо е д</w:t>
      </w:r>
      <w:r w:rsidRPr="0095300B">
        <w:rPr>
          <w:color w:val="auto"/>
        </w:rPr>
        <w:t xml:space="preserve">а </w:t>
      </w:r>
      <w:proofErr w:type="spellStart"/>
      <w:r w:rsidRPr="0095300B">
        <w:rPr>
          <w:color w:val="auto"/>
        </w:rPr>
        <w:t>се</w:t>
      </w:r>
      <w:proofErr w:type="spellEnd"/>
      <w:r w:rsidRPr="0095300B">
        <w:rPr>
          <w:color w:val="auto"/>
        </w:rPr>
        <w:t xml:space="preserve"> </w:t>
      </w:r>
      <w:proofErr w:type="spellStart"/>
      <w:r w:rsidRPr="0095300B">
        <w:rPr>
          <w:color w:val="auto"/>
        </w:rPr>
        <w:t>спазват</w:t>
      </w:r>
      <w:proofErr w:type="spellEnd"/>
      <w:r w:rsidRPr="0095300B">
        <w:rPr>
          <w:color w:val="auto"/>
        </w:rPr>
        <w:t xml:space="preserve"> </w:t>
      </w:r>
      <w:proofErr w:type="spellStart"/>
      <w:r w:rsidRPr="0095300B">
        <w:rPr>
          <w:color w:val="auto"/>
        </w:rPr>
        <w:t>всички</w:t>
      </w:r>
      <w:proofErr w:type="spellEnd"/>
      <w:r w:rsidRPr="0095300B">
        <w:rPr>
          <w:color w:val="auto"/>
        </w:rPr>
        <w:t xml:space="preserve"> </w:t>
      </w:r>
      <w:proofErr w:type="spellStart"/>
      <w:r w:rsidRPr="0095300B">
        <w:rPr>
          <w:color w:val="auto"/>
        </w:rPr>
        <w:t>изисквания</w:t>
      </w:r>
      <w:proofErr w:type="spellEnd"/>
      <w:r w:rsidRPr="0095300B">
        <w:rPr>
          <w:color w:val="auto"/>
        </w:rPr>
        <w:t xml:space="preserve"> </w:t>
      </w:r>
      <w:proofErr w:type="spellStart"/>
      <w:r w:rsidRPr="0095300B">
        <w:rPr>
          <w:color w:val="auto"/>
        </w:rPr>
        <w:t>при</w:t>
      </w:r>
      <w:proofErr w:type="spellEnd"/>
      <w:r w:rsidRPr="0095300B">
        <w:rPr>
          <w:color w:val="auto"/>
        </w:rPr>
        <w:t xml:space="preserve"> </w:t>
      </w:r>
      <w:proofErr w:type="spellStart"/>
      <w:r w:rsidRPr="0095300B">
        <w:rPr>
          <w:color w:val="auto"/>
        </w:rPr>
        <w:t>работата</w:t>
      </w:r>
      <w:proofErr w:type="spellEnd"/>
      <w:r w:rsidRPr="0095300B">
        <w:rPr>
          <w:color w:val="auto"/>
        </w:rPr>
        <w:t xml:space="preserve"> с </w:t>
      </w:r>
      <w:proofErr w:type="spellStart"/>
      <w:r w:rsidRPr="0095300B">
        <w:rPr>
          <w:color w:val="auto"/>
        </w:rPr>
        <w:t>електрически</w:t>
      </w:r>
      <w:proofErr w:type="spellEnd"/>
      <w:r w:rsidRPr="0095300B">
        <w:rPr>
          <w:color w:val="auto"/>
        </w:rPr>
        <w:t xml:space="preserve"> </w:t>
      </w:r>
      <w:proofErr w:type="spellStart"/>
      <w:r w:rsidRPr="0095300B">
        <w:rPr>
          <w:color w:val="auto"/>
        </w:rPr>
        <w:t>ток</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използват</w:t>
      </w:r>
      <w:proofErr w:type="spellEnd"/>
      <w:r w:rsidRPr="0095300B">
        <w:rPr>
          <w:color w:val="auto"/>
        </w:rPr>
        <w:t xml:space="preserve"> </w:t>
      </w:r>
      <w:proofErr w:type="spellStart"/>
      <w:r w:rsidRPr="0095300B">
        <w:rPr>
          <w:color w:val="auto"/>
        </w:rPr>
        <w:t>подходящи</w:t>
      </w:r>
      <w:proofErr w:type="spellEnd"/>
      <w:r w:rsidRPr="0095300B">
        <w:rPr>
          <w:color w:val="auto"/>
        </w:rPr>
        <w:t xml:space="preserve"> </w:t>
      </w:r>
      <w:proofErr w:type="spellStart"/>
      <w:r w:rsidRPr="0095300B">
        <w:rPr>
          <w:color w:val="auto"/>
        </w:rPr>
        <w:t>гумирани</w:t>
      </w:r>
      <w:proofErr w:type="spellEnd"/>
      <w:r w:rsidRPr="0095300B">
        <w:rPr>
          <w:color w:val="auto"/>
        </w:rPr>
        <w:t xml:space="preserve"> </w:t>
      </w:r>
      <w:proofErr w:type="spellStart"/>
      <w:r w:rsidRPr="0095300B">
        <w:rPr>
          <w:color w:val="auto"/>
        </w:rPr>
        <w:t>кабели</w:t>
      </w:r>
      <w:proofErr w:type="spellEnd"/>
      <w:r w:rsidRPr="0095300B">
        <w:rPr>
          <w:color w:val="auto"/>
        </w:rPr>
        <w:t xml:space="preserve"> </w:t>
      </w:r>
      <w:proofErr w:type="spellStart"/>
      <w:r w:rsidRPr="0095300B">
        <w:rPr>
          <w:color w:val="auto"/>
        </w:rPr>
        <w:t>със</w:t>
      </w:r>
      <w:proofErr w:type="spellEnd"/>
      <w:r w:rsidRPr="0095300B">
        <w:rPr>
          <w:color w:val="auto"/>
        </w:rPr>
        <w:t xml:space="preserve"> </w:t>
      </w:r>
      <w:proofErr w:type="spellStart"/>
      <w:r w:rsidRPr="0095300B">
        <w:rPr>
          <w:color w:val="auto"/>
        </w:rPr>
        <w:t>съответните</w:t>
      </w:r>
      <w:proofErr w:type="spellEnd"/>
      <w:r w:rsidRPr="0095300B">
        <w:rPr>
          <w:color w:val="auto"/>
        </w:rPr>
        <w:t xml:space="preserve"> </w:t>
      </w:r>
      <w:proofErr w:type="spellStart"/>
      <w:r w:rsidRPr="0095300B">
        <w:rPr>
          <w:color w:val="auto"/>
        </w:rPr>
        <w:t>сечения</w:t>
      </w:r>
      <w:proofErr w:type="spellEnd"/>
      <w:r w:rsidRPr="0095300B">
        <w:rPr>
          <w:color w:val="auto"/>
        </w:rPr>
        <w:t xml:space="preserve"> и </w:t>
      </w:r>
      <w:proofErr w:type="spellStart"/>
      <w:r w:rsidRPr="0095300B">
        <w:rPr>
          <w:color w:val="auto"/>
        </w:rPr>
        <w:t>брой</w:t>
      </w:r>
      <w:proofErr w:type="spellEnd"/>
      <w:r w:rsidRPr="0095300B">
        <w:rPr>
          <w:color w:val="auto"/>
        </w:rPr>
        <w:t xml:space="preserve"> </w:t>
      </w:r>
      <w:proofErr w:type="spellStart"/>
      <w:r w:rsidRPr="0095300B">
        <w:rPr>
          <w:color w:val="auto"/>
        </w:rPr>
        <w:t>жила</w:t>
      </w:r>
      <w:proofErr w:type="spellEnd"/>
      <w:r w:rsidRPr="0095300B">
        <w:rPr>
          <w:color w:val="auto"/>
        </w:rPr>
        <w:t xml:space="preserve">. </w:t>
      </w:r>
      <w:proofErr w:type="spellStart"/>
      <w:proofErr w:type="gram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с </w:t>
      </w:r>
      <w:proofErr w:type="spellStart"/>
      <w:r w:rsidRPr="0095300B">
        <w:rPr>
          <w:color w:val="auto"/>
        </w:rPr>
        <w:t>изправни</w:t>
      </w:r>
      <w:proofErr w:type="spellEnd"/>
      <w:r w:rsidRPr="0095300B">
        <w:rPr>
          <w:color w:val="auto"/>
        </w:rPr>
        <w:t xml:space="preserve"> и </w:t>
      </w:r>
      <w:proofErr w:type="spellStart"/>
      <w:r w:rsidRPr="0095300B">
        <w:rPr>
          <w:color w:val="auto"/>
        </w:rPr>
        <w:t>заземени</w:t>
      </w:r>
      <w:proofErr w:type="spellEnd"/>
      <w:r w:rsidRPr="0095300B">
        <w:rPr>
          <w:color w:val="auto"/>
        </w:rPr>
        <w:t xml:space="preserve"> </w:t>
      </w:r>
      <w:proofErr w:type="spellStart"/>
      <w:r w:rsidRPr="0095300B">
        <w:rPr>
          <w:color w:val="auto"/>
        </w:rPr>
        <w:t>електроинструменти</w:t>
      </w:r>
      <w:proofErr w:type="spellEnd"/>
      <w:r w:rsidRPr="0095300B">
        <w:rPr>
          <w:color w:val="auto"/>
        </w:rPr>
        <w:t>.</w:t>
      </w:r>
      <w:proofErr w:type="gramEnd"/>
      <w:r w:rsidRPr="0095300B">
        <w:rPr>
          <w:color w:val="auto"/>
        </w:rPr>
        <w:t xml:space="preserve"> </w:t>
      </w:r>
    </w:p>
    <w:p w:rsidR="00F93CD1" w:rsidRPr="0095300B" w:rsidRDefault="00F93CD1" w:rsidP="00F6622E">
      <w:pPr>
        <w:pStyle w:val="Default"/>
        <w:spacing w:after="200" w:line="276" w:lineRule="auto"/>
        <w:ind w:firstLine="426"/>
        <w:jc w:val="both"/>
        <w:rPr>
          <w:color w:val="auto"/>
        </w:rPr>
      </w:pPr>
      <w:proofErr w:type="spellStart"/>
      <w:proofErr w:type="gramStart"/>
      <w:r w:rsidRPr="0095300B">
        <w:rPr>
          <w:color w:val="auto"/>
        </w:rPr>
        <w:t>При</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с </w:t>
      </w:r>
      <w:proofErr w:type="spellStart"/>
      <w:r w:rsidRPr="0095300B">
        <w:rPr>
          <w:color w:val="auto"/>
        </w:rPr>
        <w:t>газови</w:t>
      </w:r>
      <w:proofErr w:type="spellEnd"/>
      <w:r w:rsidRPr="0095300B">
        <w:rPr>
          <w:color w:val="auto"/>
        </w:rPr>
        <w:t xml:space="preserve"> </w:t>
      </w:r>
      <w:proofErr w:type="spellStart"/>
      <w:r w:rsidRPr="0095300B">
        <w:rPr>
          <w:color w:val="auto"/>
        </w:rPr>
        <w:t>бутилки</w:t>
      </w:r>
      <w:proofErr w:type="spellEnd"/>
      <w:r w:rsidRPr="0095300B">
        <w:rPr>
          <w:color w:val="auto"/>
        </w:rPr>
        <w:t xml:space="preserve"> /</w:t>
      </w:r>
      <w:proofErr w:type="spellStart"/>
      <w:r w:rsidRPr="0095300B">
        <w:rPr>
          <w:color w:val="auto"/>
        </w:rPr>
        <w:t>пропан-бутан</w:t>
      </w:r>
      <w:proofErr w:type="spellEnd"/>
      <w:r w:rsidRPr="0095300B">
        <w:rPr>
          <w:color w:val="auto"/>
        </w:rPr>
        <w:t xml:space="preserve">/ – </w:t>
      </w:r>
      <w:proofErr w:type="spell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пазят</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пряко</w:t>
      </w:r>
      <w:proofErr w:type="spellEnd"/>
      <w:r w:rsidRPr="0095300B">
        <w:rPr>
          <w:color w:val="auto"/>
        </w:rPr>
        <w:t xml:space="preserve"> </w:t>
      </w:r>
      <w:proofErr w:type="spellStart"/>
      <w:r w:rsidRPr="0095300B">
        <w:rPr>
          <w:color w:val="auto"/>
        </w:rPr>
        <w:t>слънчево</w:t>
      </w:r>
      <w:proofErr w:type="spellEnd"/>
      <w:r w:rsidRPr="0095300B">
        <w:rPr>
          <w:color w:val="auto"/>
        </w:rPr>
        <w:t xml:space="preserve"> </w:t>
      </w:r>
      <w:proofErr w:type="spellStart"/>
      <w:r w:rsidRPr="0095300B">
        <w:rPr>
          <w:color w:val="auto"/>
        </w:rPr>
        <w:t>въздействие</w:t>
      </w:r>
      <w:proofErr w:type="spellEnd"/>
      <w:r w:rsidRPr="0095300B">
        <w:rPr>
          <w:color w:val="auto"/>
        </w:rPr>
        <w:t xml:space="preserve">, </w:t>
      </w:r>
      <w:proofErr w:type="spellStart"/>
      <w:r w:rsidRPr="0095300B">
        <w:rPr>
          <w:color w:val="auto"/>
        </w:rPr>
        <w:t>падане</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с </w:t>
      </w:r>
      <w:proofErr w:type="spellStart"/>
      <w:r w:rsidRPr="0095300B">
        <w:rPr>
          <w:color w:val="auto"/>
        </w:rPr>
        <w:t>изправни</w:t>
      </w:r>
      <w:proofErr w:type="spellEnd"/>
      <w:r w:rsidRPr="0095300B">
        <w:rPr>
          <w:color w:val="auto"/>
        </w:rPr>
        <w:t xml:space="preserve"> </w:t>
      </w:r>
      <w:proofErr w:type="spellStart"/>
      <w:r w:rsidRPr="0095300B">
        <w:rPr>
          <w:color w:val="auto"/>
        </w:rPr>
        <w:t>редуцил</w:t>
      </w:r>
      <w:proofErr w:type="spellEnd"/>
      <w:r w:rsidRPr="0095300B">
        <w:rPr>
          <w:color w:val="auto"/>
        </w:rPr>
        <w:t xml:space="preserve"> </w:t>
      </w:r>
      <w:proofErr w:type="spellStart"/>
      <w:r w:rsidRPr="0095300B">
        <w:rPr>
          <w:color w:val="auto"/>
        </w:rPr>
        <w:t>вентили</w:t>
      </w:r>
      <w:proofErr w:type="spellEnd"/>
      <w:r w:rsidRPr="0095300B">
        <w:rPr>
          <w:color w:val="auto"/>
        </w:rPr>
        <w:t xml:space="preserve"> и </w:t>
      </w:r>
      <w:proofErr w:type="spellStart"/>
      <w:r w:rsidRPr="0095300B">
        <w:rPr>
          <w:color w:val="auto"/>
        </w:rPr>
        <w:t>маркучи</w:t>
      </w:r>
      <w:proofErr w:type="spellEnd"/>
      <w:r w:rsidRPr="0095300B">
        <w:rPr>
          <w:color w:val="auto"/>
        </w:rPr>
        <w:t xml:space="preserve"> </w:t>
      </w:r>
      <w:proofErr w:type="spellStart"/>
      <w:r w:rsidRPr="0095300B">
        <w:rPr>
          <w:color w:val="auto"/>
        </w:rPr>
        <w:t>със</w:t>
      </w:r>
      <w:proofErr w:type="spellEnd"/>
      <w:r w:rsidRPr="0095300B">
        <w:rPr>
          <w:color w:val="auto"/>
        </w:rPr>
        <w:t xml:space="preserve"> </w:t>
      </w:r>
      <w:proofErr w:type="spellStart"/>
      <w:r w:rsidRPr="0095300B">
        <w:rPr>
          <w:color w:val="auto"/>
        </w:rPr>
        <w:t>съответната</w:t>
      </w:r>
      <w:proofErr w:type="spellEnd"/>
      <w:r w:rsidRPr="0095300B">
        <w:rPr>
          <w:color w:val="auto"/>
        </w:rPr>
        <w:t xml:space="preserve"> </w:t>
      </w:r>
      <w:proofErr w:type="spellStart"/>
      <w:r w:rsidRPr="0095300B">
        <w:rPr>
          <w:color w:val="auto"/>
        </w:rPr>
        <w:t>издръжливост</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налягане</w:t>
      </w:r>
      <w:proofErr w:type="spellEnd"/>
      <w:r w:rsidRPr="0095300B">
        <w:rPr>
          <w:color w:val="auto"/>
        </w:rPr>
        <w:t>.</w:t>
      </w:r>
      <w:proofErr w:type="gramEnd"/>
      <w:r w:rsidRPr="0095300B">
        <w:rPr>
          <w:color w:val="auto"/>
        </w:rPr>
        <w:t xml:space="preserve"> </w:t>
      </w:r>
      <w:proofErr w:type="spellStart"/>
      <w:proofErr w:type="gramStart"/>
      <w:r w:rsidRPr="0095300B">
        <w:rPr>
          <w:color w:val="auto"/>
        </w:rPr>
        <w:t>Абсолютно</w:t>
      </w:r>
      <w:proofErr w:type="spellEnd"/>
      <w:r w:rsidRPr="0095300B">
        <w:rPr>
          <w:color w:val="auto"/>
        </w:rPr>
        <w:t xml:space="preserve"> </w:t>
      </w:r>
      <w:proofErr w:type="spellStart"/>
      <w:r w:rsidRPr="0095300B">
        <w:rPr>
          <w:color w:val="auto"/>
        </w:rPr>
        <w:t>забранено</w:t>
      </w:r>
      <w:proofErr w:type="spellEnd"/>
      <w:r w:rsidRPr="0095300B">
        <w:rPr>
          <w:color w:val="auto"/>
        </w:rPr>
        <w:t xml:space="preserve"> е </w:t>
      </w:r>
      <w:proofErr w:type="spellStart"/>
      <w:r w:rsidRPr="0095300B">
        <w:rPr>
          <w:color w:val="auto"/>
        </w:rPr>
        <w:t>пушенето</w:t>
      </w:r>
      <w:proofErr w:type="spellEnd"/>
      <w:r w:rsidRPr="0095300B">
        <w:rPr>
          <w:color w:val="auto"/>
        </w:rPr>
        <w:t xml:space="preserve"> и </w:t>
      </w:r>
      <w:proofErr w:type="spellStart"/>
      <w:r w:rsidRPr="0095300B">
        <w:rPr>
          <w:color w:val="auto"/>
        </w:rPr>
        <w:t>паленето</w:t>
      </w:r>
      <w:proofErr w:type="spellEnd"/>
      <w:r w:rsidRPr="0095300B">
        <w:rPr>
          <w:color w:val="auto"/>
        </w:rPr>
        <w:t xml:space="preserve"> </w:t>
      </w:r>
      <w:proofErr w:type="spellStart"/>
      <w:r w:rsidRPr="0095300B">
        <w:rPr>
          <w:color w:val="auto"/>
        </w:rPr>
        <w:t>на</w:t>
      </w:r>
      <w:proofErr w:type="spellEnd"/>
      <w:r w:rsidRPr="0095300B">
        <w:rPr>
          <w:color w:val="auto"/>
        </w:rPr>
        <w:t xml:space="preserve"> </w:t>
      </w:r>
      <w:proofErr w:type="spellStart"/>
      <w:r w:rsidRPr="0095300B">
        <w:rPr>
          <w:color w:val="auto"/>
        </w:rPr>
        <w:t>огън</w:t>
      </w:r>
      <w:proofErr w:type="spellEnd"/>
      <w:r w:rsidRPr="0095300B">
        <w:rPr>
          <w:color w:val="auto"/>
        </w:rPr>
        <w:t xml:space="preserve"> в </w:t>
      </w:r>
      <w:proofErr w:type="spellStart"/>
      <w:r w:rsidRPr="0095300B">
        <w:rPr>
          <w:color w:val="auto"/>
        </w:rPr>
        <w:t>района</w:t>
      </w:r>
      <w:proofErr w:type="spellEnd"/>
      <w:r w:rsidRPr="0095300B">
        <w:rPr>
          <w:color w:val="auto"/>
        </w:rPr>
        <w:t xml:space="preserve">, </w:t>
      </w:r>
      <w:proofErr w:type="spellStart"/>
      <w:r w:rsidRPr="0095300B">
        <w:rPr>
          <w:color w:val="auto"/>
        </w:rPr>
        <w:t>където</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работи</w:t>
      </w:r>
      <w:proofErr w:type="spellEnd"/>
      <w:r w:rsidRPr="0095300B">
        <w:rPr>
          <w:color w:val="auto"/>
        </w:rPr>
        <w:t xml:space="preserve"> с </w:t>
      </w:r>
      <w:proofErr w:type="spellStart"/>
      <w:r w:rsidRPr="0095300B">
        <w:rPr>
          <w:color w:val="auto"/>
        </w:rPr>
        <w:t>газови</w:t>
      </w:r>
      <w:proofErr w:type="spellEnd"/>
      <w:r w:rsidRPr="0095300B">
        <w:rPr>
          <w:color w:val="auto"/>
        </w:rPr>
        <w:t xml:space="preserve"> </w:t>
      </w:r>
      <w:proofErr w:type="spellStart"/>
      <w:r w:rsidRPr="0095300B">
        <w:rPr>
          <w:color w:val="auto"/>
        </w:rPr>
        <w:t>бутилки</w:t>
      </w:r>
      <w:proofErr w:type="spellEnd"/>
      <w:r w:rsidRPr="0095300B">
        <w:rPr>
          <w:color w:val="auto"/>
        </w:rPr>
        <w:t xml:space="preserve"> </w:t>
      </w:r>
      <w:proofErr w:type="spellStart"/>
      <w:r w:rsidRPr="0095300B">
        <w:rPr>
          <w:color w:val="auto"/>
        </w:rPr>
        <w:t>под</w:t>
      </w:r>
      <w:proofErr w:type="spellEnd"/>
      <w:r w:rsidRPr="0095300B">
        <w:rPr>
          <w:color w:val="auto"/>
        </w:rPr>
        <w:t xml:space="preserve"> </w:t>
      </w:r>
      <w:proofErr w:type="spellStart"/>
      <w:r w:rsidRPr="0095300B">
        <w:rPr>
          <w:color w:val="auto"/>
        </w:rPr>
        <w:t>налягане</w:t>
      </w:r>
      <w:proofErr w:type="spellEnd"/>
      <w:r w:rsidRPr="0095300B">
        <w:rPr>
          <w:color w:val="auto"/>
        </w:rPr>
        <w:t>.</w:t>
      </w:r>
      <w:proofErr w:type="gramEnd"/>
      <w:r w:rsidRPr="0095300B">
        <w:rPr>
          <w:color w:val="auto"/>
        </w:rPr>
        <w:t xml:space="preserve"> </w:t>
      </w:r>
      <w:proofErr w:type="spellStart"/>
      <w:proofErr w:type="gramStart"/>
      <w:r w:rsidRPr="0095300B">
        <w:rPr>
          <w:color w:val="auto"/>
        </w:rPr>
        <w:t>При</w:t>
      </w:r>
      <w:proofErr w:type="spellEnd"/>
      <w:r w:rsidRPr="0095300B">
        <w:rPr>
          <w:color w:val="auto"/>
        </w:rPr>
        <w:t xml:space="preserve"> </w:t>
      </w:r>
      <w:proofErr w:type="spellStart"/>
      <w:r w:rsidRPr="0095300B">
        <w:rPr>
          <w:color w:val="auto"/>
        </w:rPr>
        <w:t>работа</w:t>
      </w:r>
      <w:proofErr w:type="spellEnd"/>
      <w:r w:rsidRPr="0095300B">
        <w:rPr>
          <w:color w:val="auto"/>
        </w:rPr>
        <w:t xml:space="preserve"> с </w:t>
      </w:r>
      <w:proofErr w:type="spellStart"/>
      <w:r w:rsidRPr="0095300B">
        <w:rPr>
          <w:color w:val="auto"/>
        </w:rPr>
        <w:t>пистолети</w:t>
      </w:r>
      <w:proofErr w:type="spellEnd"/>
      <w:r w:rsidRPr="0095300B">
        <w:rPr>
          <w:color w:val="auto"/>
        </w:rPr>
        <w:t xml:space="preserve"> </w:t>
      </w:r>
      <w:proofErr w:type="spellStart"/>
      <w:r w:rsidRPr="0095300B">
        <w:rPr>
          <w:color w:val="auto"/>
        </w:rPr>
        <w:t>за</w:t>
      </w:r>
      <w:proofErr w:type="spellEnd"/>
      <w:r w:rsidRPr="0095300B">
        <w:rPr>
          <w:color w:val="auto"/>
        </w:rPr>
        <w:t xml:space="preserve"> </w:t>
      </w:r>
      <w:proofErr w:type="spellStart"/>
      <w:r w:rsidRPr="0095300B">
        <w:rPr>
          <w:color w:val="auto"/>
        </w:rPr>
        <w:t>топъл</w:t>
      </w:r>
      <w:proofErr w:type="spellEnd"/>
      <w:r w:rsidRPr="0095300B">
        <w:rPr>
          <w:color w:val="auto"/>
        </w:rPr>
        <w:t xml:space="preserve"> </w:t>
      </w:r>
      <w:proofErr w:type="spellStart"/>
      <w:r w:rsidRPr="0095300B">
        <w:rPr>
          <w:color w:val="auto"/>
        </w:rPr>
        <w:t>въздух</w:t>
      </w:r>
      <w:proofErr w:type="spellEnd"/>
      <w:r w:rsidRPr="0095300B">
        <w:rPr>
          <w:color w:val="auto"/>
        </w:rPr>
        <w:t xml:space="preserve"> </w:t>
      </w:r>
      <w:proofErr w:type="spellStart"/>
      <w:r w:rsidRPr="0095300B">
        <w:rPr>
          <w:color w:val="auto"/>
        </w:rPr>
        <w:t>същите</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не</w:t>
      </w:r>
      <w:proofErr w:type="spellEnd"/>
      <w:r w:rsidRPr="0095300B">
        <w:rPr>
          <w:color w:val="auto"/>
        </w:rPr>
        <w:t xml:space="preserve"> </w:t>
      </w:r>
      <w:proofErr w:type="spellStart"/>
      <w:r w:rsidRPr="0095300B">
        <w:rPr>
          <w:color w:val="auto"/>
        </w:rPr>
        <w:t>се</w:t>
      </w:r>
      <w:proofErr w:type="spellEnd"/>
      <w:r w:rsidRPr="0095300B">
        <w:rPr>
          <w:color w:val="auto"/>
        </w:rPr>
        <w:t xml:space="preserve"> </w:t>
      </w:r>
      <w:proofErr w:type="spellStart"/>
      <w:r w:rsidRPr="0095300B">
        <w:rPr>
          <w:color w:val="auto"/>
        </w:rPr>
        <w:t>насочват</w:t>
      </w:r>
      <w:proofErr w:type="spellEnd"/>
      <w:r w:rsidRPr="0095300B">
        <w:rPr>
          <w:color w:val="auto"/>
        </w:rPr>
        <w:t xml:space="preserve"> </w:t>
      </w:r>
      <w:proofErr w:type="spellStart"/>
      <w:r w:rsidRPr="0095300B">
        <w:rPr>
          <w:color w:val="auto"/>
        </w:rPr>
        <w:t>близо</w:t>
      </w:r>
      <w:proofErr w:type="spellEnd"/>
      <w:r w:rsidRPr="0095300B">
        <w:rPr>
          <w:color w:val="auto"/>
        </w:rPr>
        <w:t xml:space="preserve"> </w:t>
      </w:r>
      <w:proofErr w:type="spellStart"/>
      <w:r w:rsidRPr="0095300B">
        <w:rPr>
          <w:color w:val="auto"/>
        </w:rPr>
        <w:t>до</w:t>
      </w:r>
      <w:proofErr w:type="spellEnd"/>
      <w:r w:rsidRPr="0095300B">
        <w:rPr>
          <w:color w:val="auto"/>
        </w:rPr>
        <w:t xml:space="preserve"> </w:t>
      </w:r>
      <w:proofErr w:type="spellStart"/>
      <w:r w:rsidRPr="0095300B">
        <w:rPr>
          <w:color w:val="auto"/>
        </w:rPr>
        <w:t>части</w:t>
      </w:r>
      <w:proofErr w:type="spellEnd"/>
      <w:r w:rsidRPr="0095300B">
        <w:rPr>
          <w:color w:val="auto"/>
        </w:rPr>
        <w:t xml:space="preserve"> </w:t>
      </w:r>
      <w:proofErr w:type="spellStart"/>
      <w:r w:rsidRPr="0095300B">
        <w:rPr>
          <w:color w:val="auto"/>
        </w:rPr>
        <w:t>от</w:t>
      </w:r>
      <w:proofErr w:type="spellEnd"/>
      <w:r w:rsidRPr="0095300B">
        <w:rPr>
          <w:color w:val="auto"/>
        </w:rPr>
        <w:t xml:space="preserve"> </w:t>
      </w:r>
      <w:proofErr w:type="spellStart"/>
      <w:r w:rsidRPr="0095300B">
        <w:rPr>
          <w:color w:val="auto"/>
        </w:rPr>
        <w:t>тялото</w:t>
      </w:r>
      <w:proofErr w:type="spellEnd"/>
      <w:r w:rsidRPr="0095300B">
        <w:rPr>
          <w:color w:val="auto"/>
        </w:rPr>
        <w:t xml:space="preserve">, </w:t>
      </w:r>
      <w:proofErr w:type="spellStart"/>
      <w:r w:rsidRPr="0095300B">
        <w:rPr>
          <w:color w:val="auto"/>
        </w:rPr>
        <w:t>най-вече</w:t>
      </w:r>
      <w:proofErr w:type="spellEnd"/>
      <w:r w:rsidRPr="0095300B">
        <w:rPr>
          <w:color w:val="auto"/>
        </w:rPr>
        <w:t xml:space="preserve"> </w:t>
      </w:r>
      <w:proofErr w:type="spellStart"/>
      <w:r w:rsidRPr="0095300B">
        <w:rPr>
          <w:color w:val="auto"/>
        </w:rPr>
        <w:t>очи</w:t>
      </w:r>
      <w:proofErr w:type="spellEnd"/>
      <w:r w:rsidRPr="0095300B">
        <w:rPr>
          <w:color w:val="auto"/>
        </w:rPr>
        <w:t xml:space="preserve">, </w:t>
      </w:r>
      <w:proofErr w:type="spellStart"/>
      <w:r w:rsidRPr="0095300B">
        <w:rPr>
          <w:color w:val="auto"/>
        </w:rPr>
        <w:t>открита</w:t>
      </w:r>
      <w:proofErr w:type="spellEnd"/>
      <w:r w:rsidRPr="0095300B">
        <w:rPr>
          <w:color w:val="auto"/>
        </w:rPr>
        <w:t xml:space="preserve"> </w:t>
      </w:r>
      <w:proofErr w:type="spellStart"/>
      <w:r w:rsidRPr="0095300B">
        <w:rPr>
          <w:color w:val="auto"/>
        </w:rPr>
        <w:t>кожа</w:t>
      </w:r>
      <w:proofErr w:type="spellEnd"/>
      <w:r w:rsidRPr="0095300B">
        <w:rPr>
          <w:color w:val="auto"/>
        </w:rPr>
        <w:t xml:space="preserve"> и </w:t>
      </w:r>
      <w:proofErr w:type="spellStart"/>
      <w:r w:rsidRPr="0095300B">
        <w:rPr>
          <w:color w:val="auto"/>
        </w:rPr>
        <w:t>коса</w:t>
      </w:r>
      <w:proofErr w:type="spellEnd"/>
      <w:r w:rsidRPr="0095300B">
        <w:rPr>
          <w:color w:val="auto"/>
        </w:rPr>
        <w:t>.</w:t>
      </w:r>
      <w:proofErr w:type="gramEnd"/>
      <w:r w:rsidRPr="0095300B">
        <w:rPr>
          <w:color w:val="auto"/>
        </w:rPr>
        <w:t xml:space="preserve"> </w:t>
      </w:r>
      <w:proofErr w:type="spellStart"/>
      <w:proofErr w:type="gramStart"/>
      <w:r w:rsidRPr="0095300B">
        <w:rPr>
          <w:color w:val="auto"/>
        </w:rPr>
        <w:t>Задължително</w:t>
      </w:r>
      <w:proofErr w:type="spellEnd"/>
      <w:r w:rsidRPr="0095300B">
        <w:rPr>
          <w:color w:val="auto"/>
        </w:rPr>
        <w:t xml:space="preserve"> </w:t>
      </w:r>
      <w:r w:rsidRPr="0095300B">
        <w:rPr>
          <w:color w:val="auto"/>
          <w:lang w:val="bg-BG"/>
        </w:rPr>
        <w:t xml:space="preserve">е </w:t>
      </w:r>
      <w:proofErr w:type="spellStart"/>
      <w:r w:rsidRPr="0095300B">
        <w:rPr>
          <w:color w:val="auto"/>
        </w:rPr>
        <w:t>на</w:t>
      </w:r>
      <w:proofErr w:type="spellEnd"/>
      <w:r w:rsidRPr="0095300B">
        <w:rPr>
          <w:color w:val="auto"/>
        </w:rPr>
        <w:t xml:space="preserve"> </w:t>
      </w:r>
      <w:r w:rsidRPr="0095300B">
        <w:rPr>
          <w:color w:val="auto"/>
          <w:lang w:val="bg-BG"/>
        </w:rPr>
        <w:t>строежа/</w:t>
      </w:r>
      <w:proofErr w:type="spellStart"/>
      <w:r w:rsidRPr="0095300B">
        <w:rPr>
          <w:color w:val="auto"/>
        </w:rPr>
        <w:t>обекта</w:t>
      </w:r>
      <w:proofErr w:type="spellEnd"/>
      <w:r w:rsidRPr="0095300B">
        <w:rPr>
          <w:color w:val="auto"/>
        </w:rPr>
        <w:t xml:space="preserve"> </w:t>
      </w:r>
      <w:proofErr w:type="spellStart"/>
      <w:r w:rsidRPr="0095300B">
        <w:rPr>
          <w:color w:val="auto"/>
        </w:rPr>
        <w:t>да</w:t>
      </w:r>
      <w:proofErr w:type="spellEnd"/>
      <w:r w:rsidRPr="0095300B">
        <w:rPr>
          <w:color w:val="auto"/>
        </w:rPr>
        <w:t xml:space="preserve"> </w:t>
      </w:r>
      <w:proofErr w:type="spellStart"/>
      <w:r w:rsidRPr="0095300B">
        <w:rPr>
          <w:color w:val="auto"/>
        </w:rPr>
        <w:t>има</w:t>
      </w:r>
      <w:proofErr w:type="spellEnd"/>
      <w:r w:rsidRPr="0095300B">
        <w:rPr>
          <w:color w:val="auto"/>
        </w:rPr>
        <w:t xml:space="preserve"> </w:t>
      </w:r>
      <w:r w:rsidRPr="0095300B">
        <w:rPr>
          <w:color w:val="auto"/>
          <w:lang w:val="bg-BG"/>
        </w:rPr>
        <w:t xml:space="preserve">осигурена </w:t>
      </w:r>
      <w:proofErr w:type="spellStart"/>
      <w:r w:rsidRPr="0095300B">
        <w:rPr>
          <w:color w:val="auto"/>
        </w:rPr>
        <w:t>аптечка</w:t>
      </w:r>
      <w:proofErr w:type="spellEnd"/>
      <w:r w:rsidRPr="0095300B">
        <w:rPr>
          <w:color w:val="auto"/>
        </w:rPr>
        <w:t xml:space="preserve"> с </w:t>
      </w:r>
      <w:proofErr w:type="spellStart"/>
      <w:r w:rsidRPr="0095300B">
        <w:rPr>
          <w:color w:val="auto"/>
        </w:rPr>
        <w:t>пресни</w:t>
      </w:r>
      <w:proofErr w:type="spellEnd"/>
      <w:r w:rsidRPr="0095300B">
        <w:rPr>
          <w:color w:val="auto"/>
        </w:rPr>
        <w:t xml:space="preserve"> </w:t>
      </w:r>
      <w:proofErr w:type="spellStart"/>
      <w:r w:rsidRPr="0095300B">
        <w:rPr>
          <w:color w:val="auto"/>
        </w:rPr>
        <w:t>медикаменти</w:t>
      </w:r>
      <w:proofErr w:type="spellEnd"/>
      <w:r w:rsidRPr="0095300B">
        <w:rPr>
          <w:color w:val="auto"/>
        </w:rPr>
        <w:t xml:space="preserve"> и </w:t>
      </w:r>
      <w:proofErr w:type="spellStart"/>
      <w:r w:rsidRPr="0095300B">
        <w:rPr>
          <w:color w:val="auto"/>
        </w:rPr>
        <w:t>превързочни</w:t>
      </w:r>
      <w:proofErr w:type="spellEnd"/>
      <w:r w:rsidRPr="0095300B">
        <w:rPr>
          <w:color w:val="auto"/>
        </w:rPr>
        <w:t xml:space="preserve"> </w:t>
      </w:r>
      <w:proofErr w:type="spellStart"/>
      <w:r w:rsidRPr="0095300B">
        <w:rPr>
          <w:color w:val="auto"/>
        </w:rPr>
        <w:t>средства</w:t>
      </w:r>
      <w:proofErr w:type="spellEnd"/>
      <w:r w:rsidRPr="0095300B">
        <w:rPr>
          <w:color w:val="auto"/>
        </w:rPr>
        <w:t>.</w:t>
      </w:r>
      <w:proofErr w:type="gramEnd"/>
      <w:r w:rsidRPr="0095300B">
        <w:rPr>
          <w:color w:val="auto"/>
        </w:rPr>
        <w:t xml:space="preserve"> </w:t>
      </w:r>
    </w:p>
    <w:sectPr w:rsidR="00F93CD1" w:rsidRPr="0095300B" w:rsidSect="00902E82">
      <w:pgSz w:w="11906" w:h="16838"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672" w:rsidRDefault="00E32672" w:rsidP="00494F35">
      <w:pPr>
        <w:spacing w:before="0" w:after="0" w:line="240" w:lineRule="auto"/>
      </w:pPr>
      <w:r>
        <w:separator/>
      </w:r>
    </w:p>
  </w:endnote>
  <w:endnote w:type="continuationSeparator" w:id="0">
    <w:p w:rsidR="00E32672" w:rsidRDefault="00E32672" w:rsidP="00494F3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 w:name="Timo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672" w:rsidRDefault="00E32672" w:rsidP="00494F35">
      <w:pPr>
        <w:spacing w:before="0" w:after="0" w:line="240" w:lineRule="auto"/>
      </w:pPr>
      <w:r>
        <w:separator/>
      </w:r>
    </w:p>
  </w:footnote>
  <w:footnote w:type="continuationSeparator" w:id="0">
    <w:p w:rsidR="00E32672" w:rsidRDefault="00E32672" w:rsidP="00494F3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nsid w:val="00000005"/>
    <w:multiLevelType w:val="multilevel"/>
    <w:tmpl w:val="00000005"/>
    <w:name w:val="WW8Num5"/>
    <w:lvl w:ilvl="0">
      <w:start w:val="1"/>
      <w:numFmt w:val="bullet"/>
      <w:lvlText w:val="•"/>
      <w:lvlJc w:val="left"/>
      <w:pPr>
        <w:tabs>
          <w:tab w:val="num" w:pos="0"/>
        </w:tabs>
        <w:ind w:left="0" w:firstLine="0"/>
      </w:pPr>
      <w:rPr>
        <w:rFonts w:ascii="Times New Roman" w:hAnsi="Times New Roman" w:cs="Times New Roman" w:hint="default"/>
        <w:b w:val="0"/>
        <w:bCs w:val="0"/>
        <w:i w:val="0"/>
        <w:iCs w:val="0"/>
        <w:color w:val="000000"/>
        <w:sz w:val="24"/>
        <w:szCs w:val="24"/>
        <w:lang w:val="en-US"/>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nsid w:val="00000006"/>
    <w:multiLevelType w:val="multilevel"/>
    <w:tmpl w:val="00000006"/>
    <w:name w:val="WW8Num6"/>
    <w:lvl w:ilvl="0">
      <w:start w:val="1"/>
      <w:numFmt w:val="decimal"/>
      <w:lvlText w:val="%1,"/>
      <w:lvlJc w:val="left"/>
      <w:pPr>
        <w:tabs>
          <w:tab w:val="num" w:pos="0"/>
        </w:tabs>
        <w:ind w:left="0" w:firstLine="0"/>
      </w:pPr>
      <w:rPr>
        <w:rFonts w:ascii="Times New Roman" w:hAnsi="Times New Roman" w:cs="Times New Roman" w:hint="default"/>
        <w:b w:val="0"/>
        <w:bCs w:val="0"/>
        <w:i w:val="0"/>
        <w:iCs w:val="0"/>
      </w:rPr>
    </w:lvl>
    <w:lvl w:ilvl="1">
      <w:numFmt w:val="decimal"/>
      <w:lvlText w:val="%2"/>
      <w:lvlJc w:val="left"/>
      <w:pPr>
        <w:tabs>
          <w:tab w:val="num" w:pos="0"/>
        </w:tabs>
        <w:ind w:left="0" w:firstLine="0"/>
      </w:pPr>
      <w:rPr>
        <w:rFonts w:ascii="Times New Roman" w:hAnsi="Times New Roman" w:cs="Times New Roman" w:hint="default"/>
        <w:b w:val="0"/>
        <w:bCs w:val="0"/>
        <w:i w:val="0"/>
        <w:iCs w:val="0"/>
      </w:rPr>
    </w:lvl>
    <w:lvl w:ilvl="2">
      <w:numFmt w:val="decimal"/>
      <w:lvlText w:val="%3"/>
      <w:lvlJc w:val="left"/>
      <w:pPr>
        <w:tabs>
          <w:tab w:val="num" w:pos="0"/>
        </w:tabs>
        <w:ind w:left="0" w:firstLine="0"/>
      </w:pPr>
      <w:rPr>
        <w:rFonts w:ascii="Times New Roman" w:hAnsi="Times New Roman" w:cs="Times New Roman" w:hint="default"/>
        <w:b w:val="0"/>
        <w:bCs w:val="0"/>
        <w:i w:val="0"/>
        <w:iCs w:val="0"/>
      </w:rPr>
    </w:lvl>
    <w:lvl w:ilvl="3">
      <w:numFmt w:val="decimal"/>
      <w:lvlText w:val="%4"/>
      <w:lvlJc w:val="left"/>
      <w:pPr>
        <w:tabs>
          <w:tab w:val="num" w:pos="0"/>
        </w:tabs>
        <w:ind w:left="0" w:firstLine="0"/>
      </w:pPr>
      <w:rPr>
        <w:rFonts w:ascii="Times New Roman" w:hAnsi="Times New Roman" w:cs="Times New Roman" w:hint="default"/>
        <w:b w:val="0"/>
        <w:bCs w:val="0"/>
        <w:i w:val="0"/>
        <w:iCs w:val="0"/>
      </w:rPr>
    </w:lvl>
    <w:lvl w:ilvl="4">
      <w:numFmt w:val="decimal"/>
      <w:lvlText w:val="%5"/>
      <w:lvlJc w:val="left"/>
      <w:pPr>
        <w:tabs>
          <w:tab w:val="num" w:pos="0"/>
        </w:tabs>
        <w:ind w:left="0" w:firstLine="0"/>
      </w:pPr>
      <w:rPr>
        <w:rFonts w:ascii="Times New Roman" w:hAnsi="Times New Roman" w:cs="Times New Roman" w:hint="default"/>
        <w:b w:val="0"/>
        <w:bCs w:val="0"/>
        <w:i w:val="0"/>
        <w:iCs w:val="0"/>
      </w:rPr>
    </w:lvl>
    <w:lvl w:ilvl="5">
      <w:numFmt w:val="decimal"/>
      <w:lvlText w:val="%6"/>
      <w:lvlJc w:val="left"/>
      <w:pPr>
        <w:tabs>
          <w:tab w:val="num" w:pos="0"/>
        </w:tabs>
        <w:ind w:left="0" w:firstLine="0"/>
      </w:pPr>
      <w:rPr>
        <w:rFonts w:ascii="Times New Roman" w:hAnsi="Times New Roman" w:cs="Times New Roman" w:hint="default"/>
        <w:b w:val="0"/>
        <w:bCs w:val="0"/>
        <w:i w:val="0"/>
        <w:iCs w:val="0"/>
      </w:rPr>
    </w:lvl>
    <w:lvl w:ilvl="6">
      <w:numFmt w:val="decimal"/>
      <w:lvlText w:val="%7"/>
      <w:lvlJc w:val="left"/>
      <w:pPr>
        <w:tabs>
          <w:tab w:val="num" w:pos="0"/>
        </w:tabs>
        <w:ind w:left="0" w:firstLine="0"/>
      </w:pPr>
      <w:rPr>
        <w:rFonts w:ascii="Times New Roman" w:hAnsi="Times New Roman" w:cs="Times New Roman" w:hint="default"/>
        <w:b w:val="0"/>
        <w:bCs w:val="0"/>
        <w:i w:val="0"/>
        <w:iCs w:val="0"/>
      </w:rPr>
    </w:lvl>
    <w:lvl w:ilvl="7">
      <w:numFmt w:val="decimal"/>
      <w:lvlText w:val="%8"/>
      <w:lvlJc w:val="left"/>
      <w:pPr>
        <w:tabs>
          <w:tab w:val="num" w:pos="0"/>
        </w:tabs>
        <w:ind w:left="0" w:firstLine="0"/>
      </w:pPr>
      <w:rPr>
        <w:rFonts w:ascii="Times New Roman" w:hAnsi="Times New Roman" w:cs="Times New Roman" w:hint="default"/>
        <w:b w:val="0"/>
        <w:bCs w:val="0"/>
        <w:i w:val="0"/>
        <w:iCs w:val="0"/>
      </w:rPr>
    </w:lvl>
    <w:lvl w:ilvl="8">
      <w:numFmt w:val="decimal"/>
      <w:lvlText w:val="%9"/>
      <w:lvlJc w:val="left"/>
      <w:pPr>
        <w:tabs>
          <w:tab w:val="num" w:pos="0"/>
        </w:tabs>
        <w:ind w:left="0" w:firstLine="0"/>
      </w:pPr>
      <w:rPr>
        <w:rFonts w:ascii="Times New Roman" w:hAnsi="Times New Roman" w:cs="Times New Roman" w:hint="default"/>
        <w:b w:val="0"/>
        <w:bCs w:val="0"/>
        <w:i w:val="0"/>
        <w:iCs w:val="0"/>
      </w:rPr>
    </w:lvl>
  </w:abstractNum>
  <w:abstractNum w:abstractNumId="3">
    <w:nsid w:val="00000007"/>
    <w:multiLevelType w:val="multilevel"/>
    <w:tmpl w:val="2E16572A"/>
    <w:name w:val="WW8Num7"/>
    <w:lvl w:ilvl="0">
      <w:start w:val="1"/>
      <w:numFmt w:val="decimal"/>
      <w:lvlText w:val="%1."/>
      <w:lvlJc w:val="left"/>
      <w:pPr>
        <w:tabs>
          <w:tab w:val="num" w:pos="0"/>
        </w:tabs>
        <w:ind w:left="0" w:firstLine="0"/>
      </w:pPr>
      <w:rPr>
        <w:rFonts w:ascii="Times New Roman" w:eastAsia="Arial Unicode MS" w:hAnsi="Times New Roman" w:cs="Times New Roman" w:hint="default"/>
        <w:b w:val="0"/>
        <w:bCs w:val="0"/>
        <w:i w:val="0"/>
        <w:iCs w:val="0"/>
        <w:color w:val="000000"/>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4">
    <w:nsid w:val="0000000B"/>
    <w:multiLevelType w:val="multilevel"/>
    <w:tmpl w:val="0000000B"/>
    <w:name w:val="WW8Num11"/>
    <w:lvl w:ilvl="0">
      <w:start w:val="1"/>
      <w:numFmt w:val="bullet"/>
      <w:lvlText w:val=""/>
      <w:lvlJc w:val="left"/>
      <w:pPr>
        <w:tabs>
          <w:tab w:val="num" w:pos="720"/>
        </w:tabs>
        <w:ind w:left="720" w:hanging="360"/>
      </w:pPr>
      <w:rPr>
        <w:rFonts w:ascii="Symbol" w:hAnsi="Symbol" w:cs="Times New Roman" w:hint="default"/>
        <w:b w:val="0"/>
        <w:bCs w:val="0"/>
        <w:i w:val="0"/>
        <w:iCs w:val="0"/>
        <w:color w:val="000000"/>
      </w:rPr>
    </w:lvl>
    <w:lvl w:ilvl="1">
      <w:start w:val="1"/>
      <w:numFmt w:val="bullet"/>
      <w:lvlText w:val=""/>
      <w:lvlJc w:val="left"/>
      <w:pPr>
        <w:tabs>
          <w:tab w:val="num" w:pos="1080"/>
        </w:tabs>
        <w:ind w:left="1080" w:hanging="360"/>
      </w:pPr>
      <w:rPr>
        <w:rFonts w:ascii="Symbol" w:hAnsi="Symbol" w:cs="Times New Roman" w:hint="default"/>
        <w:b w:val="0"/>
        <w:bCs w:val="0"/>
        <w:i w:val="0"/>
        <w:iCs w:val="0"/>
        <w:color w:val="000000"/>
      </w:rPr>
    </w:lvl>
    <w:lvl w:ilvl="2">
      <w:start w:val="1"/>
      <w:numFmt w:val="bullet"/>
      <w:lvlText w:val=""/>
      <w:lvlJc w:val="left"/>
      <w:pPr>
        <w:tabs>
          <w:tab w:val="num" w:pos="1440"/>
        </w:tabs>
        <w:ind w:left="1440" w:hanging="360"/>
      </w:pPr>
      <w:rPr>
        <w:rFonts w:ascii="Symbol" w:hAnsi="Symbol" w:cs="Times New Roman" w:hint="default"/>
        <w:b w:val="0"/>
        <w:bCs w:val="0"/>
        <w:i w:val="0"/>
        <w:iCs w:val="0"/>
        <w:color w:val="000000"/>
      </w:rPr>
    </w:lvl>
    <w:lvl w:ilvl="3">
      <w:start w:val="1"/>
      <w:numFmt w:val="bullet"/>
      <w:lvlText w:val=""/>
      <w:lvlJc w:val="left"/>
      <w:pPr>
        <w:tabs>
          <w:tab w:val="num" w:pos="1800"/>
        </w:tabs>
        <w:ind w:left="1800" w:hanging="360"/>
      </w:pPr>
      <w:rPr>
        <w:rFonts w:ascii="Symbol" w:hAnsi="Symbol" w:cs="Times New Roman" w:hint="default"/>
        <w:b w:val="0"/>
        <w:bCs w:val="0"/>
        <w:i w:val="0"/>
        <w:iCs w:val="0"/>
        <w:color w:val="000000"/>
      </w:rPr>
    </w:lvl>
    <w:lvl w:ilvl="4">
      <w:start w:val="1"/>
      <w:numFmt w:val="bullet"/>
      <w:lvlText w:val=""/>
      <w:lvlJc w:val="left"/>
      <w:pPr>
        <w:tabs>
          <w:tab w:val="num" w:pos="2160"/>
        </w:tabs>
        <w:ind w:left="2160" w:hanging="360"/>
      </w:pPr>
      <w:rPr>
        <w:rFonts w:ascii="Symbol" w:hAnsi="Symbol" w:cs="Times New Roman" w:hint="default"/>
        <w:b w:val="0"/>
        <w:bCs w:val="0"/>
        <w:i w:val="0"/>
        <w:iCs w:val="0"/>
        <w:color w:val="000000"/>
      </w:rPr>
    </w:lvl>
    <w:lvl w:ilvl="5">
      <w:start w:val="1"/>
      <w:numFmt w:val="bullet"/>
      <w:lvlText w:val=""/>
      <w:lvlJc w:val="left"/>
      <w:pPr>
        <w:tabs>
          <w:tab w:val="num" w:pos="2520"/>
        </w:tabs>
        <w:ind w:left="2520" w:hanging="360"/>
      </w:pPr>
      <w:rPr>
        <w:rFonts w:ascii="Symbol" w:hAnsi="Symbol" w:cs="Times New Roman" w:hint="default"/>
        <w:b w:val="0"/>
        <w:bCs w:val="0"/>
        <w:i w:val="0"/>
        <w:iCs w:val="0"/>
        <w:color w:val="000000"/>
      </w:rPr>
    </w:lvl>
    <w:lvl w:ilvl="6">
      <w:start w:val="1"/>
      <w:numFmt w:val="bullet"/>
      <w:lvlText w:val=""/>
      <w:lvlJc w:val="left"/>
      <w:pPr>
        <w:tabs>
          <w:tab w:val="num" w:pos="2880"/>
        </w:tabs>
        <w:ind w:left="2880" w:hanging="360"/>
      </w:pPr>
      <w:rPr>
        <w:rFonts w:ascii="Symbol" w:hAnsi="Symbol" w:cs="Times New Roman" w:hint="default"/>
        <w:b w:val="0"/>
        <w:bCs w:val="0"/>
        <w:i w:val="0"/>
        <w:iCs w:val="0"/>
        <w:color w:val="000000"/>
      </w:rPr>
    </w:lvl>
    <w:lvl w:ilvl="7">
      <w:start w:val="1"/>
      <w:numFmt w:val="bullet"/>
      <w:lvlText w:val=""/>
      <w:lvlJc w:val="left"/>
      <w:pPr>
        <w:tabs>
          <w:tab w:val="num" w:pos="3240"/>
        </w:tabs>
        <w:ind w:left="3240" w:hanging="360"/>
      </w:pPr>
      <w:rPr>
        <w:rFonts w:ascii="Symbol" w:hAnsi="Symbol" w:cs="Times New Roman" w:hint="default"/>
        <w:b w:val="0"/>
        <w:bCs w:val="0"/>
        <w:i w:val="0"/>
        <w:iCs w:val="0"/>
        <w:color w:val="000000"/>
      </w:rPr>
    </w:lvl>
    <w:lvl w:ilvl="8">
      <w:start w:val="1"/>
      <w:numFmt w:val="bullet"/>
      <w:lvlText w:val=""/>
      <w:lvlJc w:val="left"/>
      <w:pPr>
        <w:tabs>
          <w:tab w:val="num" w:pos="3600"/>
        </w:tabs>
        <w:ind w:left="3600" w:hanging="360"/>
      </w:pPr>
      <w:rPr>
        <w:rFonts w:ascii="Symbol" w:hAnsi="Symbol" w:cs="Times New Roman" w:hint="default"/>
        <w:b w:val="0"/>
        <w:bCs w:val="0"/>
        <w:i w:val="0"/>
        <w:iCs w:val="0"/>
        <w:color w:val="000000"/>
      </w:rPr>
    </w:lvl>
  </w:abstractNum>
  <w:abstractNum w:abstractNumId="5">
    <w:nsid w:val="02F06B02"/>
    <w:multiLevelType w:val="hybridMultilevel"/>
    <w:tmpl w:val="E71E1784"/>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0930394A"/>
    <w:multiLevelType w:val="hybridMultilevel"/>
    <w:tmpl w:val="078CF7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nsid w:val="10D31DCE"/>
    <w:multiLevelType w:val="hybridMultilevel"/>
    <w:tmpl w:val="18FA88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189F3D93"/>
    <w:multiLevelType w:val="hybridMultilevel"/>
    <w:tmpl w:val="F03EFBA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229B44B5"/>
    <w:multiLevelType w:val="hybridMultilevel"/>
    <w:tmpl w:val="9DEE1BEE"/>
    <w:lvl w:ilvl="0" w:tplc="D44047EE">
      <w:start w:val="1"/>
      <w:numFmt w:val="decimal"/>
      <w:lvlText w:val="%1."/>
      <w:lvlJc w:val="left"/>
      <w:pPr>
        <w:ind w:left="786" w:hanging="360"/>
      </w:pPr>
      <w:rPr>
        <w:rFonts w:ascii="Times New Roman" w:hAnsi="Times New Roman" w:cs="Times New Roman" w:hint="default"/>
        <w:b/>
        <w:sz w:val="24"/>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AF664E0"/>
    <w:multiLevelType w:val="hybridMultilevel"/>
    <w:tmpl w:val="4CD4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AD10DE"/>
    <w:multiLevelType w:val="hybridMultilevel"/>
    <w:tmpl w:val="975C4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263073"/>
    <w:multiLevelType w:val="hybridMultilevel"/>
    <w:tmpl w:val="D254A12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3CDE626A"/>
    <w:multiLevelType w:val="hybridMultilevel"/>
    <w:tmpl w:val="8AD0E62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414F2286"/>
    <w:multiLevelType w:val="multilevel"/>
    <w:tmpl w:val="E18A2570"/>
    <w:lvl w:ilvl="0">
      <w:start w:val="1"/>
      <w:numFmt w:val="decimal"/>
      <w:lvlText w:val="%1."/>
      <w:lvlJc w:val="left"/>
      <w:pPr>
        <w:ind w:left="1080" w:hanging="360"/>
      </w:pPr>
      <w:rPr>
        <w:rFonts w:hint="default"/>
        <w:b/>
        <w:color w:val="auto"/>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5F76572"/>
    <w:multiLevelType w:val="hybridMultilevel"/>
    <w:tmpl w:val="2CBEEEEC"/>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47794338"/>
    <w:multiLevelType w:val="hybridMultilevel"/>
    <w:tmpl w:val="99AA9312"/>
    <w:lvl w:ilvl="0" w:tplc="833AE8AA">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9">
    <w:nsid w:val="49102586"/>
    <w:multiLevelType w:val="hybridMultilevel"/>
    <w:tmpl w:val="8F6C9518"/>
    <w:lvl w:ilvl="0" w:tplc="FFFFFFFF">
      <w:numFmt w:val="bullet"/>
      <w:lvlText w:val="-"/>
      <w:lvlJc w:val="left"/>
      <w:pPr>
        <w:ind w:left="1429" w:hanging="360"/>
      </w:p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20">
    <w:nsid w:val="4C040138"/>
    <w:multiLevelType w:val="hybridMultilevel"/>
    <w:tmpl w:val="38F09D0E"/>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nsid w:val="7E6376F0"/>
    <w:multiLevelType w:val="hybridMultilevel"/>
    <w:tmpl w:val="CC7A0080"/>
    <w:lvl w:ilvl="0" w:tplc="957E9B50">
      <w:start w:val="1"/>
      <w:numFmt w:val="decimal"/>
      <w:lvlText w:val="%1."/>
      <w:lvlJc w:val="left"/>
      <w:pPr>
        <w:ind w:left="720" w:hanging="360"/>
      </w:pPr>
      <w:rPr>
        <w:rFonts w:hint="default"/>
        <w:b/>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7F5B1C0F"/>
    <w:multiLevelType w:val="hybridMultilevel"/>
    <w:tmpl w:val="690A2B14"/>
    <w:lvl w:ilvl="0" w:tplc="B32AC426">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13"/>
  </w:num>
  <w:num w:numId="4">
    <w:abstractNumId w:val="17"/>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2"/>
  </w:num>
  <w:num w:numId="8">
    <w:abstractNumId w:val="21"/>
    <w:lvlOverride w:ilvl="0">
      <w:startOverride w:val="1"/>
    </w:lvlOverride>
  </w:num>
  <w:num w:numId="9">
    <w:abstractNumId w:val="16"/>
    <w:lvlOverride w:ilvl="0">
      <w:startOverride w:val="1"/>
    </w:lvlOverride>
  </w:num>
  <w:num w:numId="10">
    <w:abstractNumId w:val="10"/>
  </w:num>
  <w:num w:numId="11">
    <w:abstractNumId w:val="12"/>
  </w:num>
  <w:num w:numId="12">
    <w:abstractNumId w:val="11"/>
  </w:num>
  <w:num w:numId="13">
    <w:abstractNumId w:val="5"/>
  </w:num>
  <w:num w:numId="14">
    <w:abstractNumId w:val="23"/>
  </w:num>
  <w:num w:numId="15">
    <w:abstractNumId w:val="20"/>
  </w:num>
  <w:num w:numId="16">
    <w:abstractNumId w:val="14"/>
  </w:num>
  <w:num w:numId="17">
    <w:abstractNumId w:val="8"/>
  </w:num>
  <w:num w:numId="18">
    <w:abstractNumId w:val="6"/>
  </w:num>
  <w:num w:numId="19">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24E0E"/>
    <w:rsid w:val="00000CA3"/>
    <w:rsid w:val="00007024"/>
    <w:rsid w:val="00026031"/>
    <w:rsid w:val="000338CF"/>
    <w:rsid w:val="00092789"/>
    <w:rsid w:val="00093E3D"/>
    <w:rsid w:val="00096712"/>
    <w:rsid w:val="00097138"/>
    <w:rsid w:val="000B6852"/>
    <w:rsid w:val="00114DDA"/>
    <w:rsid w:val="00117190"/>
    <w:rsid w:val="00176937"/>
    <w:rsid w:val="00185D6B"/>
    <w:rsid w:val="00195367"/>
    <w:rsid w:val="00197EAB"/>
    <w:rsid w:val="001A1B52"/>
    <w:rsid w:val="001C43FE"/>
    <w:rsid w:val="001C55EF"/>
    <w:rsid w:val="001D1D6B"/>
    <w:rsid w:val="001F4980"/>
    <w:rsid w:val="00204D52"/>
    <w:rsid w:val="00204E63"/>
    <w:rsid w:val="00214B8E"/>
    <w:rsid w:val="00222FCE"/>
    <w:rsid w:val="00233752"/>
    <w:rsid w:val="00245F1E"/>
    <w:rsid w:val="002525D5"/>
    <w:rsid w:val="00254F7D"/>
    <w:rsid w:val="00266DA9"/>
    <w:rsid w:val="002810EA"/>
    <w:rsid w:val="002932E7"/>
    <w:rsid w:val="00294456"/>
    <w:rsid w:val="00296E52"/>
    <w:rsid w:val="002A4931"/>
    <w:rsid w:val="002B33F6"/>
    <w:rsid w:val="002B48F8"/>
    <w:rsid w:val="002B524E"/>
    <w:rsid w:val="002B670A"/>
    <w:rsid w:val="002C44D4"/>
    <w:rsid w:val="002C497D"/>
    <w:rsid w:val="002D0B59"/>
    <w:rsid w:val="002D1613"/>
    <w:rsid w:val="002D2C85"/>
    <w:rsid w:val="002E1E38"/>
    <w:rsid w:val="002E1EF7"/>
    <w:rsid w:val="0030696C"/>
    <w:rsid w:val="00310B15"/>
    <w:rsid w:val="00320465"/>
    <w:rsid w:val="003320EC"/>
    <w:rsid w:val="00335A82"/>
    <w:rsid w:val="0034305A"/>
    <w:rsid w:val="0034690D"/>
    <w:rsid w:val="00374AE1"/>
    <w:rsid w:val="003838FB"/>
    <w:rsid w:val="00383DAD"/>
    <w:rsid w:val="00393C5D"/>
    <w:rsid w:val="003A3BC9"/>
    <w:rsid w:val="003F216F"/>
    <w:rsid w:val="003F60F1"/>
    <w:rsid w:val="0040044D"/>
    <w:rsid w:val="00406E40"/>
    <w:rsid w:val="00442834"/>
    <w:rsid w:val="00473671"/>
    <w:rsid w:val="00484578"/>
    <w:rsid w:val="00484991"/>
    <w:rsid w:val="00494F35"/>
    <w:rsid w:val="004B3336"/>
    <w:rsid w:val="004C55AB"/>
    <w:rsid w:val="004F4FDC"/>
    <w:rsid w:val="004F6E5E"/>
    <w:rsid w:val="005131AA"/>
    <w:rsid w:val="00520A4F"/>
    <w:rsid w:val="00540363"/>
    <w:rsid w:val="00541B0D"/>
    <w:rsid w:val="005427BB"/>
    <w:rsid w:val="0055703D"/>
    <w:rsid w:val="005623DE"/>
    <w:rsid w:val="005659AE"/>
    <w:rsid w:val="00566E6E"/>
    <w:rsid w:val="0057294C"/>
    <w:rsid w:val="0057575D"/>
    <w:rsid w:val="0058160F"/>
    <w:rsid w:val="0059543C"/>
    <w:rsid w:val="005C6D62"/>
    <w:rsid w:val="005D02B2"/>
    <w:rsid w:val="005E169A"/>
    <w:rsid w:val="005F1D4F"/>
    <w:rsid w:val="006102D5"/>
    <w:rsid w:val="006134F0"/>
    <w:rsid w:val="006144E7"/>
    <w:rsid w:val="006149EB"/>
    <w:rsid w:val="00623AAF"/>
    <w:rsid w:val="00632FCF"/>
    <w:rsid w:val="0064147C"/>
    <w:rsid w:val="006432C7"/>
    <w:rsid w:val="00653C1F"/>
    <w:rsid w:val="006574CD"/>
    <w:rsid w:val="00660202"/>
    <w:rsid w:val="006724DE"/>
    <w:rsid w:val="00676D93"/>
    <w:rsid w:val="00682FE9"/>
    <w:rsid w:val="006A428F"/>
    <w:rsid w:val="006A7813"/>
    <w:rsid w:val="006A78B2"/>
    <w:rsid w:val="006B160F"/>
    <w:rsid w:val="006C6E3A"/>
    <w:rsid w:val="006F0545"/>
    <w:rsid w:val="006F3874"/>
    <w:rsid w:val="007104DC"/>
    <w:rsid w:val="00717298"/>
    <w:rsid w:val="007217BC"/>
    <w:rsid w:val="0073265A"/>
    <w:rsid w:val="00756121"/>
    <w:rsid w:val="00763D31"/>
    <w:rsid w:val="00793881"/>
    <w:rsid w:val="00795293"/>
    <w:rsid w:val="007A7DEE"/>
    <w:rsid w:val="007B2A62"/>
    <w:rsid w:val="007D097E"/>
    <w:rsid w:val="007E51EF"/>
    <w:rsid w:val="007F56CE"/>
    <w:rsid w:val="008152D4"/>
    <w:rsid w:val="008259F6"/>
    <w:rsid w:val="008315D4"/>
    <w:rsid w:val="008317EE"/>
    <w:rsid w:val="0083226A"/>
    <w:rsid w:val="00832DA8"/>
    <w:rsid w:val="008430CF"/>
    <w:rsid w:val="00856274"/>
    <w:rsid w:val="0085757D"/>
    <w:rsid w:val="008A603F"/>
    <w:rsid w:val="008B504E"/>
    <w:rsid w:val="008C4837"/>
    <w:rsid w:val="008D0559"/>
    <w:rsid w:val="008F5075"/>
    <w:rsid w:val="009001D6"/>
    <w:rsid w:val="00902E82"/>
    <w:rsid w:val="0090477C"/>
    <w:rsid w:val="00905C34"/>
    <w:rsid w:val="00911E12"/>
    <w:rsid w:val="00924E0E"/>
    <w:rsid w:val="00932C93"/>
    <w:rsid w:val="00933893"/>
    <w:rsid w:val="00934489"/>
    <w:rsid w:val="009467F4"/>
    <w:rsid w:val="009477CF"/>
    <w:rsid w:val="00952F0A"/>
    <w:rsid w:val="0095300B"/>
    <w:rsid w:val="00956815"/>
    <w:rsid w:val="009745E4"/>
    <w:rsid w:val="009748F2"/>
    <w:rsid w:val="00992830"/>
    <w:rsid w:val="009B009D"/>
    <w:rsid w:val="009C01CB"/>
    <w:rsid w:val="009C22EF"/>
    <w:rsid w:val="009C48F2"/>
    <w:rsid w:val="009D3A4B"/>
    <w:rsid w:val="009E3BEE"/>
    <w:rsid w:val="009E6556"/>
    <w:rsid w:val="009F4740"/>
    <w:rsid w:val="009F4BAD"/>
    <w:rsid w:val="00A05438"/>
    <w:rsid w:val="00A1735A"/>
    <w:rsid w:val="00A25D75"/>
    <w:rsid w:val="00A336BD"/>
    <w:rsid w:val="00A337E0"/>
    <w:rsid w:val="00A3651B"/>
    <w:rsid w:val="00A40E64"/>
    <w:rsid w:val="00A45CF3"/>
    <w:rsid w:val="00A57D1B"/>
    <w:rsid w:val="00A639F2"/>
    <w:rsid w:val="00A7012F"/>
    <w:rsid w:val="00A76628"/>
    <w:rsid w:val="00A87558"/>
    <w:rsid w:val="00A943C1"/>
    <w:rsid w:val="00AA420B"/>
    <w:rsid w:val="00AA56B4"/>
    <w:rsid w:val="00AB773C"/>
    <w:rsid w:val="00AC3F86"/>
    <w:rsid w:val="00AC40F9"/>
    <w:rsid w:val="00AC721E"/>
    <w:rsid w:val="00AD4418"/>
    <w:rsid w:val="00AD48B5"/>
    <w:rsid w:val="00B06FE8"/>
    <w:rsid w:val="00B14677"/>
    <w:rsid w:val="00B3194F"/>
    <w:rsid w:val="00B40384"/>
    <w:rsid w:val="00B52EAA"/>
    <w:rsid w:val="00B80207"/>
    <w:rsid w:val="00B86AD3"/>
    <w:rsid w:val="00BB4224"/>
    <w:rsid w:val="00BC6483"/>
    <w:rsid w:val="00BE1467"/>
    <w:rsid w:val="00BE72CC"/>
    <w:rsid w:val="00C04FD2"/>
    <w:rsid w:val="00C051D5"/>
    <w:rsid w:val="00C059DE"/>
    <w:rsid w:val="00C2358F"/>
    <w:rsid w:val="00C364A8"/>
    <w:rsid w:val="00C50AA3"/>
    <w:rsid w:val="00C6393C"/>
    <w:rsid w:val="00C776F5"/>
    <w:rsid w:val="00C97BF3"/>
    <w:rsid w:val="00CA303B"/>
    <w:rsid w:val="00CB0E9C"/>
    <w:rsid w:val="00CB75BB"/>
    <w:rsid w:val="00CC1D0D"/>
    <w:rsid w:val="00CC7739"/>
    <w:rsid w:val="00CD7B65"/>
    <w:rsid w:val="00CE04EB"/>
    <w:rsid w:val="00CE22E9"/>
    <w:rsid w:val="00CE627E"/>
    <w:rsid w:val="00CF3A40"/>
    <w:rsid w:val="00D1470D"/>
    <w:rsid w:val="00D240B8"/>
    <w:rsid w:val="00D30DFF"/>
    <w:rsid w:val="00D43E05"/>
    <w:rsid w:val="00D52E4E"/>
    <w:rsid w:val="00D55B65"/>
    <w:rsid w:val="00D613BA"/>
    <w:rsid w:val="00D70953"/>
    <w:rsid w:val="00D75E90"/>
    <w:rsid w:val="00D7636C"/>
    <w:rsid w:val="00D77E46"/>
    <w:rsid w:val="00D82495"/>
    <w:rsid w:val="00D82C95"/>
    <w:rsid w:val="00D87849"/>
    <w:rsid w:val="00D94344"/>
    <w:rsid w:val="00DA2568"/>
    <w:rsid w:val="00DA28ED"/>
    <w:rsid w:val="00DB3B5C"/>
    <w:rsid w:val="00DB3CEB"/>
    <w:rsid w:val="00DD45F3"/>
    <w:rsid w:val="00DF16F5"/>
    <w:rsid w:val="00DF44CF"/>
    <w:rsid w:val="00E14B29"/>
    <w:rsid w:val="00E26937"/>
    <w:rsid w:val="00E32672"/>
    <w:rsid w:val="00E4584F"/>
    <w:rsid w:val="00E5014F"/>
    <w:rsid w:val="00E71426"/>
    <w:rsid w:val="00E76203"/>
    <w:rsid w:val="00E82C59"/>
    <w:rsid w:val="00E86167"/>
    <w:rsid w:val="00E9083D"/>
    <w:rsid w:val="00E94438"/>
    <w:rsid w:val="00E95EEC"/>
    <w:rsid w:val="00EA0069"/>
    <w:rsid w:val="00EA562E"/>
    <w:rsid w:val="00EB18D3"/>
    <w:rsid w:val="00EB6175"/>
    <w:rsid w:val="00EC5147"/>
    <w:rsid w:val="00EE3713"/>
    <w:rsid w:val="00EE74BB"/>
    <w:rsid w:val="00EF0151"/>
    <w:rsid w:val="00EF3457"/>
    <w:rsid w:val="00F00C18"/>
    <w:rsid w:val="00F03FAE"/>
    <w:rsid w:val="00F05104"/>
    <w:rsid w:val="00F07CD3"/>
    <w:rsid w:val="00F12AEF"/>
    <w:rsid w:val="00F276BB"/>
    <w:rsid w:val="00F333F3"/>
    <w:rsid w:val="00F33A3F"/>
    <w:rsid w:val="00F3547F"/>
    <w:rsid w:val="00F4394F"/>
    <w:rsid w:val="00F51B55"/>
    <w:rsid w:val="00F60D3F"/>
    <w:rsid w:val="00F63556"/>
    <w:rsid w:val="00F6622E"/>
    <w:rsid w:val="00F66799"/>
    <w:rsid w:val="00F75050"/>
    <w:rsid w:val="00F77F62"/>
    <w:rsid w:val="00F93CD1"/>
    <w:rsid w:val="00F962E1"/>
    <w:rsid w:val="00F96F8C"/>
    <w:rsid w:val="00FC5BD7"/>
    <w:rsid w:val="00FD4632"/>
    <w:rsid w:val="00FE3F4B"/>
    <w:rsid w:val="00FE6813"/>
    <w:rsid w:val="00FF32B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40B8"/>
    <w:pPr>
      <w:spacing w:before="120" w:after="120" w:line="276" w:lineRule="auto"/>
      <w:ind w:firstLine="709"/>
    </w:pPr>
    <w:rPr>
      <w:rFonts w:ascii="Times New Roman" w:hAnsi="Times New Roman"/>
      <w:sz w:val="24"/>
    </w:rPr>
  </w:style>
  <w:style w:type="paragraph" w:styleId="1">
    <w:name w:val="heading 1"/>
    <w:basedOn w:val="a"/>
    <w:next w:val="a"/>
    <w:link w:val="10"/>
    <w:uiPriority w:val="9"/>
    <w:qFormat/>
    <w:rsid w:val="00F07CD3"/>
    <w:pPr>
      <w:keepNext/>
      <w:overflowPunct w:val="0"/>
      <w:autoSpaceDE w:val="0"/>
      <w:autoSpaceDN w:val="0"/>
      <w:adjustRightInd w:val="0"/>
      <w:spacing w:before="240" w:after="60" w:line="240" w:lineRule="auto"/>
      <w:ind w:firstLine="0"/>
      <w:textAlignment w:val="baseline"/>
      <w:outlineLvl w:val="0"/>
    </w:pPr>
    <w:rPr>
      <w:rFonts w:ascii="Cambria" w:eastAsia="Times New Roman" w:hAnsi="Cambria" w:cs="Times New Roman"/>
      <w:b/>
      <w:bCs/>
      <w:kern w:val="32"/>
      <w:sz w:val="32"/>
      <w:szCs w:val="32"/>
      <w:lang w:val="en-US"/>
    </w:rPr>
  </w:style>
  <w:style w:type="paragraph" w:styleId="2">
    <w:name w:val="heading 2"/>
    <w:aliases w:val="Heading 2 Char1,Heading 2 Char Char"/>
    <w:basedOn w:val="a"/>
    <w:next w:val="a"/>
    <w:link w:val="20"/>
    <w:qFormat/>
    <w:rsid w:val="00763D31"/>
    <w:pPr>
      <w:keepNext/>
      <w:spacing w:before="0" w:after="0" w:line="240" w:lineRule="auto"/>
      <w:ind w:firstLine="0"/>
      <w:jc w:val="both"/>
      <w:outlineLvl w:val="1"/>
    </w:pPr>
    <w:rPr>
      <w:rFonts w:ascii="Tahoma" w:eastAsia="Times New Roman" w:hAnsi="Tahoma" w:cs="Times New Roman"/>
      <w:b/>
      <w:spacing w:val="20"/>
      <w:sz w:val="22"/>
      <w:szCs w:val="20"/>
      <w:lang w:eastAsia="bg-BG"/>
    </w:rPr>
  </w:style>
  <w:style w:type="paragraph" w:styleId="3">
    <w:name w:val="heading 3"/>
    <w:basedOn w:val="a"/>
    <w:next w:val="a"/>
    <w:link w:val="30"/>
    <w:uiPriority w:val="9"/>
    <w:semiHidden/>
    <w:unhideWhenUsed/>
    <w:qFormat/>
    <w:rsid w:val="00763D31"/>
    <w:pPr>
      <w:keepNext/>
      <w:keepLines/>
      <w:spacing w:before="200" w:after="0"/>
      <w:outlineLvl w:val="2"/>
    </w:pPr>
    <w:rPr>
      <w:rFonts w:ascii="Cambria" w:eastAsia="Times New Roman" w:hAnsi="Cambria" w:cs="Times New Roman"/>
      <w:b/>
      <w:bCs/>
      <w:color w:val="4F81BD"/>
      <w:lang w:eastAsia="x-none"/>
    </w:rPr>
  </w:style>
  <w:style w:type="paragraph" w:styleId="5">
    <w:name w:val="heading 5"/>
    <w:basedOn w:val="a"/>
    <w:next w:val="a"/>
    <w:link w:val="50"/>
    <w:qFormat/>
    <w:rsid w:val="00763D31"/>
    <w:pPr>
      <w:keepNext/>
      <w:spacing w:before="0" w:after="0" w:line="240" w:lineRule="auto"/>
      <w:ind w:left="708" w:firstLine="0"/>
      <w:jc w:val="center"/>
      <w:outlineLvl w:val="4"/>
    </w:pPr>
    <w:rPr>
      <w:rFonts w:ascii="Tahoma" w:eastAsia="Times New Roman" w:hAnsi="Tahoma" w:cs="Times New Roman"/>
      <w:b/>
      <w:sz w:val="28"/>
      <w:szCs w:val="24"/>
      <w:u w:val="single"/>
      <w:lang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F07CD3"/>
    <w:rPr>
      <w:rFonts w:ascii="Cambria" w:eastAsia="Times New Roman" w:hAnsi="Cambria" w:cs="Times New Roman"/>
      <w:b/>
      <w:bCs/>
      <w:kern w:val="32"/>
      <w:sz w:val="32"/>
      <w:szCs w:val="32"/>
      <w:lang w:val="en-US"/>
    </w:rPr>
  </w:style>
  <w:style w:type="paragraph" w:styleId="a3">
    <w:name w:val="List Paragraph"/>
    <w:aliases w:val="ПАРАГРАФ,Question,List Paragraph1,Гл точки,текст Върбица,Colorful List Accent 1,1.,Гл точкиCxSpLast"/>
    <w:basedOn w:val="a"/>
    <w:link w:val="a4"/>
    <w:uiPriority w:val="34"/>
    <w:qFormat/>
    <w:rsid w:val="00F07CD3"/>
    <w:pPr>
      <w:ind w:left="720"/>
      <w:contextualSpacing/>
    </w:pPr>
  </w:style>
  <w:style w:type="character" w:customStyle="1" w:styleId="a4">
    <w:name w:val="Списък на абзаци Знак"/>
    <w:aliases w:val="ПАРАГРАФ Знак,Question Знак,List Paragraph1 Знак,Гл точки Знак,текст Върбица Знак,Colorful List Accent 1 Знак,1. Знак,Гл точкиCxSpLast Знак"/>
    <w:link w:val="a3"/>
    <w:uiPriority w:val="34"/>
    <w:locked/>
    <w:rsid w:val="00FF32B7"/>
    <w:rPr>
      <w:rFonts w:ascii="Times New Roman" w:hAnsi="Times New Roman"/>
      <w:sz w:val="24"/>
    </w:rPr>
  </w:style>
  <w:style w:type="paragraph" w:styleId="a5">
    <w:name w:val="Body Text Indent"/>
    <w:basedOn w:val="a"/>
    <w:link w:val="a6"/>
    <w:uiPriority w:val="99"/>
    <w:unhideWhenUsed/>
    <w:rsid w:val="00BE72CC"/>
    <w:pPr>
      <w:spacing w:before="0"/>
      <w:ind w:left="283" w:firstLine="0"/>
      <w:jc w:val="both"/>
    </w:pPr>
    <w:rPr>
      <w:rFonts w:ascii="Calibri" w:eastAsia="Calibri" w:hAnsi="Calibri" w:cs="Times New Roman"/>
      <w:sz w:val="22"/>
      <w:lang w:val="en-US"/>
    </w:rPr>
  </w:style>
  <w:style w:type="character" w:customStyle="1" w:styleId="a6">
    <w:name w:val="Основен текст с отстъп Знак"/>
    <w:basedOn w:val="a0"/>
    <w:link w:val="a5"/>
    <w:uiPriority w:val="99"/>
    <w:rsid w:val="00BE72CC"/>
    <w:rPr>
      <w:rFonts w:ascii="Calibri" w:eastAsia="Calibri" w:hAnsi="Calibri" w:cs="Times New Roman"/>
      <w:lang w:val="en-US"/>
    </w:rPr>
  </w:style>
  <w:style w:type="paragraph" w:styleId="21">
    <w:name w:val="Body Text Indent 2"/>
    <w:basedOn w:val="a"/>
    <w:link w:val="22"/>
    <w:unhideWhenUsed/>
    <w:rsid w:val="00BE72CC"/>
    <w:pPr>
      <w:spacing w:line="480" w:lineRule="auto"/>
      <w:ind w:left="283"/>
    </w:pPr>
  </w:style>
  <w:style w:type="character" w:customStyle="1" w:styleId="22">
    <w:name w:val="Основен текст с отстъп 2 Знак"/>
    <w:basedOn w:val="a0"/>
    <w:link w:val="21"/>
    <w:rsid w:val="00BE72CC"/>
    <w:rPr>
      <w:rFonts w:ascii="Times New Roman" w:hAnsi="Times New Roman"/>
      <w:sz w:val="24"/>
    </w:rPr>
  </w:style>
  <w:style w:type="character" w:customStyle="1" w:styleId="a7">
    <w:name w:val="Изнесен текст Знак"/>
    <w:basedOn w:val="a0"/>
    <w:link w:val="a8"/>
    <w:uiPriority w:val="99"/>
    <w:semiHidden/>
    <w:rsid w:val="00F93CD1"/>
    <w:rPr>
      <w:rFonts w:ascii="Tahoma" w:hAnsi="Tahoma" w:cs="Tahoma"/>
      <w:sz w:val="16"/>
      <w:szCs w:val="16"/>
    </w:rPr>
  </w:style>
  <w:style w:type="paragraph" w:styleId="a8">
    <w:name w:val="Balloon Text"/>
    <w:basedOn w:val="a"/>
    <w:link w:val="a7"/>
    <w:uiPriority w:val="99"/>
    <w:semiHidden/>
    <w:unhideWhenUsed/>
    <w:rsid w:val="00F93CD1"/>
    <w:pPr>
      <w:spacing w:before="0" w:after="0" w:line="240" w:lineRule="auto"/>
      <w:ind w:firstLine="0"/>
    </w:pPr>
    <w:rPr>
      <w:rFonts w:ascii="Tahoma" w:hAnsi="Tahoma" w:cs="Tahoma"/>
      <w:sz w:val="16"/>
      <w:szCs w:val="16"/>
    </w:rPr>
  </w:style>
  <w:style w:type="character" w:customStyle="1" w:styleId="FontStyle116">
    <w:name w:val="Font Style116"/>
    <w:uiPriority w:val="99"/>
    <w:rsid w:val="00F93CD1"/>
    <w:rPr>
      <w:rFonts w:ascii="Arial" w:hAnsi="Arial" w:cs="Arial"/>
      <w:sz w:val="18"/>
      <w:szCs w:val="18"/>
    </w:rPr>
  </w:style>
  <w:style w:type="character" w:customStyle="1" w:styleId="FontStyle117">
    <w:name w:val="Font Style117"/>
    <w:uiPriority w:val="99"/>
    <w:rsid w:val="00F93CD1"/>
    <w:rPr>
      <w:rFonts w:ascii="Arial" w:hAnsi="Arial" w:cs="Arial"/>
      <w:b/>
      <w:bCs/>
      <w:sz w:val="22"/>
      <w:szCs w:val="22"/>
    </w:rPr>
  </w:style>
  <w:style w:type="paragraph" w:customStyle="1" w:styleId="Style56">
    <w:name w:val="Style56"/>
    <w:basedOn w:val="a"/>
    <w:uiPriority w:val="99"/>
    <w:rsid w:val="00F93CD1"/>
    <w:pPr>
      <w:widowControl w:val="0"/>
      <w:autoSpaceDE w:val="0"/>
      <w:autoSpaceDN w:val="0"/>
      <w:adjustRightInd w:val="0"/>
      <w:spacing w:before="0" w:after="0" w:line="240" w:lineRule="auto"/>
      <w:ind w:firstLine="0"/>
    </w:pPr>
    <w:rPr>
      <w:rFonts w:eastAsia="Times New Roman" w:cs="Times New Roman"/>
      <w:szCs w:val="24"/>
      <w:lang w:eastAsia="bg-BG"/>
    </w:rPr>
  </w:style>
  <w:style w:type="paragraph" w:customStyle="1" w:styleId="Style35">
    <w:name w:val="Style35"/>
    <w:basedOn w:val="a"/>
    <w:uiPriority w:val="99"/>
    <w:rsid w:val="00F93CD1"/>
    <w:pPr>
      <w:widowControl w:val="0"/>
      <w:autoSpaceDE w:val="0"/>
      <w:autoSpaceDN w:val="0"/>
      <w:adjustRightInd w:val="0"/>
      <w:spacing w:before="0" w:after="0" w:line="346" w:lineRule="exact"/>
      <w:ind w:firstLine="710"/>
      <w:jc w:val="both"/>
    </w:pPr>
    <w:rPr>
      <w:rFonts w:eastAsia="Times New Roman" w:cs="Times New Roman"/>
      <w:szCs w:val="24"/>
      <w:lang w:eastAsia="bg-BG"/>
    </w:rPr>
  </w:style>
  <w:style w:type="paragraph" w:customStyle="1" w:styleId="Style52">
    <w:name w:val="Style52"/>
    <w:basedOn w:val="a"/>
    <w:uiPriority w:val="99"/>
    <w:rsid w:val="00F93CD1"/>
    <w:pPr>
      <w:widowControl w:val="0"/>
      <w:autoSpaceDE w:val="0"/>
      <w:autoSpaceDN w:val="0"/>
      <w:adjustRightInd w:val="0"/>
      <w:spacing w:before="0" w:after="0" w:line="240" w:lineRule="auto"/>
      <w:ind w:firstLine="0"/>
    </w:pPr>
    <w:rPr>
      <w:rFonts w:eastAsia="Times New Roman" w:cs="Times New Roman"/>
      <w:szCs w:val="24"/>
      <w:lang w:eastAsia="bg-BG"/>
    </w:rPr>
  </w:style>
  <w:style w:type="paragraph" w:customStyle="1" w:styleId="Style70">
    <w:name w:val="Style70"/>
    <w:basedOn w:val="a"/>
    <w:uiPriority w:val="99"/>
    <w:rsid w:val="00F93CD1"/>
    <w:pPr>
      <w:widowControl w:val="0"/>
      <w:autoSpaceDE w:val="0"/>
      <w:autoSpaceDN w:val="0"/>
      <w:adjustRightInd w:val="0"/>
      <w:spacing w:before="0" w:after="0" w:line="346" w:lineRule="exact"/>
      <w:ind w:firstLine="0"/>
      <w:jc w:val="both"/>
    </w:pPr>
    <w:rPr>
      <w:rFonts w:eastAsia="Times New Roman" w:cs="Times New Roman"/>
      <w:szCs w:val="24"/>
      <w:lang w:eastAsia="bg-BG"/>
    </w:rPr>
  </w:style>
  <w:style w:type="paragraph" w:customStyle="1" w:styleId="Style72">
    <w:name w:val="Style72"/>
    <w:basedOn w:val="a"/>
    <w:uiPriority w:val="99"/>
    <w:rsid w:val="00F93CD1"/>
    <w:pPr>
      <w:widowControl w:val="0"/>
      <w:autoSpaceDE w:val="0"/>
      <w:autoSpaceDN w:val="0"/>
      <w:adjustRightInd w:val="0"/>
      <w:spacing w:before="0" w:after="0" w:line="343" w:lineRule="exact"/>
      <w:ind w:firstLine="566"/>
      <w:jc w:val="both"/>
    </w:pPr>
    <w:rPr>
      <w:rFonts w:eastAsia="Times New Roman" w:cs="Times New Roman"/>
      <w:szCs w:val="24"/>
      <w:lang w:eastAsia="bg-BG"/>
    </w:rPr>
  </w:style>
  <w:style w:type="paragraph" w:customStyle="1" w:styleId="Style78">
    <w:name w:val="Style78"/>
    <w:basedOn w:val="a"/>
    <w:uiPriority w:val="99"/>
    <w:rsid w:val="00F93CD1"/>
    <w:pPr>
      <w:widowControl w:val="0"/>
      <w:autoSpaceDE w:val="0"/>
      <w:autoSpaceDN w:val="0"/>
      <w:adjustRightInd w:val="0"/>
      <w:spacing w:before="0" w:after="0" w:line="240" w:lineRule="auto"/>
      <w:ind w:firstLine="0"/>
      <w:jc w:val="both"/>
    </w:pPr>
    <w:rPr>
      <w:rFonts w:eastAsia="Times New Roman" w:cs="Times New Roman"/>
      <w:szCs w:val="24"/>
      <w:lang w:eastAsia="bg-BG"/>
    </w:rPr>
  </w:style>
  <w:style w:type="paragraph" w:customStyle="1" w:styleId="Style93">
    <w:name w:val="Style93"/>
    <w:basedOn w:val="a"/>
    <w:uiPriority w:val="99"/>
    <w:rsid w:val="00F93CD1"/>
    <w:pPr>
      <w:widowControl w:val="0"/>
      <w:autoSpaceDE w:val="0"/>
      <w:autoSpaceDN w:val="0"/>
      <w:adjustRightInd w:val="0"/>
      <w:spacing w:before="0" w:after="0" w:line="240" w:lineRule="auto"/>
      <w:ind w:firstLine="0"/>
    </w:pPr>
    <w:rPr>
      <w:rFonts w:eastAsia="Times New Roman" w:cs="Times New Roman"/>
      <w:szCs w:val="24"/>
      <w:lang w:eastAsia="bg-BG"/>
    </w:rPr>
  </w:style>
  <w:style w:type="paragraph" w:customStyle="1" w:styleId="Style95">
    <w:name w:val="Style95"/>
    <w:basedOn w:val="a"/>
    <w:uiPriority w:val="99"/>
    <w:rsid w:val="00F93CD1"/>
    <w:pPr>
      <w:widowControl w:val="0"/>
      <w:autoSpaceDE w:val="0"/>
      <w:autoSpaceDN w:val="0"/>
      <w:adjustRightInd w:val="0"/>
      <w:spacing w:before="0" w:after="0" w:line="228" w:lineRule="exact"/>
      <w:ind w:firstLine="566"/>
      <w:jc w:val="both"/>
    </w:pPr>
    <w:rPr>
      <w:rFonts w:eastAsia="Times New Roman" w:cs="Times New Roman"/>
      <w:szCs w:val="24"/>
      <w:lang w:eastAsia="bg-BG"/>
    </w:rPr>
  </w:style>
  <w:style w:type="paragraph" w:customStyle="1" w:styleId="Default">
    <w:name w:val="Default"/>
    <w:rsid w:val="00F93CD1"/>
    <w:pPr>
      <w:autoSpaceDE w:val="0"/>
      <w:autoSpaceDN w:val="0"/>
      <w:adjustRightInd w:val="0"/>
      <w:spacing w:after="0" w:line="240" w:lineRule="auto"/>
    </w:pPr>
    <w:rPr>
      <w:rFonts w:ascii="Times New Roman" w:hAnsi="Times New Roman" w:cs="Times New Roman"/>
      <w:color w:val="000000"/>
      <w:sz w:val="24"/>
      <w:szCs w:val="24"/>
      <w:lang w:val="en-US"/>
    </w:rPr>
  </w:style>
  <w:style w:type="paragraph" w:styleId="a9">
    <w:name w:val="header"/>
    <w:basedOn w:val="a"/>
    <w:link w:val="aa"/>
    <w:uiPriority w:val="99"/>
    <w:unhideWhenUsed/>
    <w:rsid w:val="00F93CD1"/>
    <w:pPr>
      <w:tabs>
        <w:tab w:val="center" w:pos="4536"/>
        <w:tab w:val="right" w:pos="9072"/>
      </w:tabs>
      <w:spacing w:before="0" w:after="0" w:line="240" w:lineRule="auto"/>
      <w:ind w:firstLine="0"/>
    </w:pPr>
    <w:rPr>
      <w:rFonts w:asciiTheme="minorHAnsi" w:hAnsiTheme="minorHAnsi"/>
      <w:sz w:val="22"/>
    </w:rPr>
  </w:style>
  <w:style w:type="character" w:customStyle="1" w:styleId="aa">
    <w:name w:val="Горен колонтитул Знак"/>
    <w:basedOn w:val="a0"/>
    <w:link w:val="a9"/>
    <w:uiPriority w:val="99"/>
    <w:rsid w:val="00F93CD1"/>
  </w:style>
  <w:style w:type="paragraph" w:styleId="ab">
    <w:name w:val="footer"/>
    <w:basedOn w:val="a"/>
    <w:link w:val="ac"/>
    <w:unhideWhenUsed/>
    <w:rsid w:val="00F93CD1"/>
    <w:pPr>
      <w:tabs>
        <w:tab w:val="center" w:pos="4536"/>
        <w:tab w:val="right" w:pos="9072"/>
      </w:tabs>
      <w:spacing w:before="0" w:after="0" w:line="240" w:lineRule="auto"/>
      <w:ind w:firstLine="0"/>
    </w:pPr>
    <w:rPr>
      <w:rFonts w:asciiTheme="minorHAnsi" w:hAnsiTheme="minorHAnsi"/>
      <w:sz w:val="22"/>
    </w:rPr>
  </w:style>
  <w:style w:type="character" w:customStyle="1" w:styleId="ac">
    <w:name w:val="Долен колонтитул Знак"/>
    <w:basedOn w:val="a0"/>
    <w:link w:val="ab"/>
    <w:rsid w:val="00F93CD1"/>
  </w:style>
  <w:style w:type="paragraph" w:styleId="ad">
    <w:name w:val="No Spacing"/>
    <w:uiPriority w:val="1"/>
    <w:qFormat/>
    <w:rsid w:val="00F276BB"/>
    <w:pPr>
      <w:spacing w:after="0" w:line="240" w:lineRule="auto"/>
      <w:ind w:firstLine="709"/>
    </w:pPr>
    <w:rPr>
      <w:rFonts w:ascii="Times New Roman" w:eastAsia="Calibri" w:hAnsi="Times New Roman" w:cs="Times New Roman"/>
      <w:sz w:val="24"/>
    </w:rPr>
  </w:style>
  <w:style w:type="character" w:customStyle="1" w:styleId="20">
    <w:name w:val="Заглавие 2 Знак"/>
    <w:aliases w:val="Heading 2 Char1 Знак,Heading 2 Char Char Знак"/>
    <w:basedOn w:val="a0"/>
    <w:link w:val="2"/>
    <w:rsid w:val="00763D31"/>
    <w:rPr>
      <w:rFonts w:ascii="Tahoma" w:eastAsia="Times New Roman" w:hAnsi="Tahoma" w:cs="Times New Roman"/>
      <w:b/>
      <w:spacing w:val="20"/>
      <w:szCs w:val="20"/>
      <w:lang w:eastAsia="bg-BG"/>
    </w:rPr>
  </w:style>
  <w:style w:type="character" w:customStyle="1" w:styleId="30">
    <w:name w:val="Заглавие 3 Знак"/>
    <w:basedOn w:val="a0"/>
    <w:link w:val="3"/>
    <w:uiPriority w:val="9"/>
    <w:semiHidden/>
    <w:rsid w:val="00763D31"/>
    <w:rPr>
      <w:rFonts w:ascii="Cambria" w:eastAsia="Times New Roman" w:hAnsi="Cambria" w:cs="Times New Roman"/>
      <w:b/>
      <w:bCs/>
      <w:color w:val="4F81BD"/>
      <w:sz w:val="24"/>
      <w:lang w:eastAsia="x-none"/>
    </w:rPr>
  </w:style>
  <w:style w:type="character" w:customStyle="1" w:styleId="50">
    <w:name w:val="Заглавие 5 Знак"/>
    <w:basedOn w:val="a0"/>
    <w:link w:val="5"/>
    <w:rsid w:val="00763D31"/>
    <w:rPr>
      <w:rFonts w:ascii="Tahoma" w:eastAsia="Times New Roman" w:hAnsi="Tahoma" w:cs="Times New Roman"/>
      <w:b/>
      <w:sz w:val="28"/>
      <w:szCs w:val="24"/>
      <w:u w:val="single"/>
      <w:lang w:eastAsia="x-none"/>
    </w:rPr>
  </w:style>
  <w:style w:type="paragraph" w:styleId="ae">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f"/>
    <w:unhideWhenUsed/>
    <w:rsid w:val="00763D31"/>
    <w:pPr>
      <w:spacing w:before="0" w:after="0" w:line="240" w:lineRule="auto"/>
      <w:ind w:firstLine="0"/>
    </w:pPr>
    <w:rPr>
      <w:rFonts w:ascii="Calibri" w:eastAsia="Times New Roman" w:hAnsi="Calibri" w:cs="Times New Roman"/>
      <w:sz w:val="20"/>
      <w:szCs w:val="20"/>
      <w:lang w:val="x-none" w:eastAsia="x-none"/>
    </w:rPr>
  </w:style>
  <w:style w:type="character" w:customStyle="1" w:styleId="af">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e"/>
    <w:rsid w:val="00763D31"/>
    <w:rPr>
      <w:rFonts w:ascii="Calibri" w:eastAsia="Times New Roman" w:hAnsi="Calibri" w:cs="Times New Roman"/>
      <w:sz w:val="20"/>
      <w:szCs w:val="20"/>
      <w:lang w:val="x-none" w:eastAsia="x-none"/>
    </w:rPr>
  </w:style>
  <w:style w:type="character" w:styleId="af0">
    <w:name w:val="footnote reference"/>
    <w:aliases w:val="Footnote symbol,Appel note de bas de p,SUPERS,Nota,(NECG) Footnote Reference,Voetnootverwijzing,Footnote Reference Superscript,BVI fnr,Lábjegyzet-hivatkozás,L?bjegyzet-hivatkoz?s,Char1 Char Char Char Char,ftref,Fussnot"/>
    <w:unhideWhenUsed/>
    <w:rsid w:val="00763D31"/>
    <w:rPr>
      <w:rFonts w:ascii="Times New Roman" w:hAnsi="Times New Roman" w:cs="Times New Roman" w:hint="default"/>
      <w:vertAlign w:val="superscript"/>
    </w:rPr>
  </w:style>
  <w:style w:type="character" w:styleId="af1">
    <w:name w:val="Subtle Emphasis"/>
    <w:uiPriority w:val="99"/>
    <w:qFormat/>
    <w:rsid w:val="00763D31"/>
    <w:rPr>
      <w:rFonts w:cs="Times New Roman"/>
      <w:i/>
      <w:iCs/>
      <w:color w:val="404040"/>
    </w:rPr>
  </w:style>
  <w:style w:type="table" w:styleId="af2">
    <w:name w:val="Table Grid"/>
    <w:basedOn w:val="a1"/>
    <w:uiPriority w:val="59"/>
    <w:rsid w:val="00763D31"/>
    <w:pPr>
      <w:spacing w:after="0" w:line="240" w:lineRule="auto"/>
    </w:pPr>
    <w:rPr>
      <w:rFonts w:ascii="Calibri" w:eastAsia="Calibri" w:hAnsi="Calibri"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TOC Heading"/>
    <w:basedOn w:val="1"/>
    <w:next w:val="a"/>
    <w:uiPriority w:val="39"/>
    <w:unhideWhenUsed/>
    <w:qFormat/>
    <w:rsid w:val="00763D31"/>
    <w:pPr>
      <w:keepLines/>
      <w:overflowPunct/>
      <w:autoSpaceDE/>
      <w:autoSpaceDN/>
      <w:adjustRightInd/>
      <w:spacing w:after="0" w:line="259" w:lineRule="auto"/>
      <w:textAlignment w:val="auto"/>
      <w:outlineLvl w:val="9"/>
    </w:pPr>
    <w:rPr>
      <w:rFonts w:ascii="Calibri Light" w:hAnsi="Calibri Light"/>
      <w:b w:val="0"/>
      <w:bCs w:val="0"/>
      <w:color w:val="2E74B5"/>
      <w:kern w:val="0"/>
      <w:lang w:val="x-none" w:eastAsia="x-none"/>
    </w:rPr>
  </w:style>
  <w:style w:type="paragraph" w:styleId="11">
    <w:name w:val="toc 1"/>
    <w:basedOn w:val="a"/>
    <w:next w:val="a"/>
    <w:autoRedefine/>
    <w:uiPriority w:val="39"/>
    <w:unhideWhenUsed/>
    <w:rsid w:val="00763D31"/>
    <w:pPr>
      <w:spacing w:before="0" w:after="100" w:line="259" w:lineRule="auto"/>
      <w:ind w:firstLine="0"/>
    </w:pPr>
    <w:rPr>
      <w:rFonts w:ascii="Calibri" w:eastAsia="Calibri" w:hAnsi="Calibri" w:cs="Times New Roman"/>
      <w:sz w:val="22"/>
      <w:lang w:val="en-US"/>
    </w:rPr>
  </w:style>
  <w:style w:type="character" w:styleId="af4">
    <w:name w:val="Hyperlink"/>
    <w:unhideWhenUsed/>
    <w:rsid w:val="00763D31"/>
    <w:rPr>
      <w:color w:val="0563C1"/>
      <w:u w:val="single"/>
    </w:rPr>
  </w:style>
  <w:style w:type="table" w:customStyle="1" w:styleId="TableGrid1">
    <w:name w:val="Table Grid1"/>
    <w:basedOn w:val="a1"/>
    <w:next w:val="af2"/>
    <w:uiPriority w:val="39"/>
    <w:rsid w:val="00763D31"/>
    <w:pPr>
      <w:spacing w:after="0" w:line="240" w:lineRule="auto"/>
    </w:pPr>
    <w:rPr>
      <w:rFonts w:ascii="Calibri" w:eastAsia="Calibri" w:hAnsi="Calibri" w:cs="Calibri"/>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Normal (Web)"/>
    <w:basedOn w:val="a"/>
    <w:uiPriority w:val="99"/>
    <w:unhideWhenUsed/>
    <w:rsid w:val="00763D31"/>
    <w:pPr>
      <w:spacing w:before="100" w:beforeAutospacing="1" w:after="100" w:afterAutospacing="1" w:line="240" w:lineRule="auto"/>
      <w:ind w:firstLine="0"/>
    </w:pPr>
    <w:rPr>
      <w:rFonts w:eastAsia="Times New Roman" w:cs="Times New Roman"/>
      <w:szCs w:val="24"/>
      <w:lang w:val="en-US"/>
    </w:rPr>
  </w:style>
  <w:style w:type="character" w:customStyle="1" w:styleId="greenlight">
    <w:name w:val="greenlight"/>
    <w:rsid w:val="00763D31"/>
  </w:style>
  <w:style w:type="character" w:customStyle="1" w:styleId="inputvalue1">
    <w:name w:val="input_value1"/>
    <w:rsid w:val="00763D31"/>
    <w:rPr>
      <w:rFonts w:ascii="Courier New" w:hAnsi="Courier New" w:cs="Courier New" w:hint="default"/>
    </w:rPr>
  </w:style>
  <w:style w:type="paragraph" w:customStyle="1" w:styleId="firstline">
    <w:name w:val="firstline"/>
    <w:basedOn w:val="a"/>
    <w:rsid w:val="00763D31"/>
    <w:pPr>
      <w:spacing w:before="100" w:beforeAutospacing="1" w:after="100" w:afterAutospacing="1" w:line="240" w:lineRule="auto"/>
      <w:ind w:firstLine="0"/>
    </w:pPr>
    <w:rPr>
      <w:rFonts w:eastAsia="Times New Roman" w:cs="Times New Roman"/>
      <w:szCs w:val="24"/>
      <w:lang w:eastAsia="bg-BG"/>
    </w:rPr>
  </w:style>
  <w:style w:type="character" w:customStyle="1" w:styleId="UnresolvedMention">
    <w:name w:val="Unresolved Mention"/>
    <w:uiPriority w:val="99"/>
    <w:semiHidden/>
    <w:unhideWhenUsed/>
    <w:rsid w:val="00763D31"/>
    <w:rPr>
      <w:color w:val="808080"/>
      <w:shd w:val="clear" w:color="auto" w:fill="E6E6E6"/>
    </w:rPr>
  </w:style>
  <w:style w:type="table" w:customStyle="1" w:styleId="23">
    <w:name w:val="Мрежа в таблица2"/>
    <w:basedOn w:val="a1"/>
    <w:next w:val="af2"/>
    <w:uiPriority w:val="59"/>
    <w:rsid w:val="00763D31"/>
    <w:pPr>
      <w:spacing w:after="0" w:line="240" w:lineRule="auto"/>
    </w:pPr>
    <w:rPr>
      <w:rFonts w:ascii="Calibri" w:eastAsia="Calibri" w:hAnsi="Calibri" w:cs="Times New Roman"/>
      <w:sz w:val="24"/>
      <w:szCs w:val="24"/>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ен текст3"/>
    <w:basedOn w:val="a"/>
    <w:rsid w:val="00763D31"/>
    <w:pPr>
      <w:widowControl w:val="0"/>
      <w:shd w:val="clear" w:color="auto" w:fill="FFFFFF"/>
      <w:spacing w:before="0" w:after="0" w:line="0" w:lineRule="atLeast"/>
      <w:ind w:hanging="720"/>
    </w:pPr>
    <w:rPr>
      <w:rFonts w:eastAsia="Times New Roman" w:cs="Times New Roman"/>
      <w:b/>
      <w:bCs/>
      <w:sz w:val="22"/>
      <w:lang w:val="en-US"/>
    </w:rPr>
  </w:style>
  <w:style w:type="character" w:styleId="af6">
    <w:name w:val="FollowedHyperlink"/>
    <w:uiPriority w:val="99"/>
    <w:semiHidden/>
    <w:unhideWhenUsed/>
    <w:rsid w:val="00763D31"/>
    <w:rPr>
      <w:color w:val="954F72"/>
      <w:u w:val="single"/>
    </w:rPr>
  </w:style>
  <w:style w:type="character" w:styleId="af7">
    <w:name w:val="annotation reference"/>
    <w:uiPriority w:val="99"/>
    <w:semiHidden/>
    <w:unhideWhenUsed/>
    <w:rsid w:val="00763D31"/>
    <w:rPr>
      <w:sz w:val="16"/>
      <w:szCs w:val="16"/>
    </w:rPr>
  </w:style>
  <w:style w:type="paragraph" w:styleId="af8">
    <w:name w:val="annotation text"/>
    <w:basedOn w:val="a"/>
    <w:link w:val="af9"/>
    <w:uiPriority w:val="99"/>
    <w:semiHidden/>
    <w:unhideWhenUsed/>
    <w:rsid w:val="00763D31"/>
    <w:pPr>
      <w:spacing w:before="0" w:after="160" w:line="240" w:lineRule="auto"/>
      <w:ind w:firstLine="0"/>
    </w:pPr>
    <w:rPr>
      <w:rFonts w:ascii="Calibri" w:eastAsia="Calibri" w:hAnsi="Calibri" w:cs="Times New Roman"/>
      <w:sz w:val="20"/>
      <w:szCs w:val="20"/>
      <w:lang w:val="x-none" w:eastAsia="x-none"/>
    </w:rPr>
  </w:style>
  <w:style w:type="character" w:customStyle="1" w:styleId="af9">
    <w:name w:val="Текст на коментар Знак"/>
    <w:basedOn w:val="a0"/>
    <w:link w:val="af8"/>
    <w:uiPriority w:val="99"/>
    <w:semiHidden/>
    <w:rsid w:val="00763D31"/>
    <w:rPr>
      <w:rFonts w:ascii="Calibri" w:eastAsia="Calibri" w:hAnsi="Calibri" w:cs="Times New Roman"/>
      <w:sz w:val="20"/>
      <w:szCs w:val="20"/>
      <w:lang w:val="x-none" w:eastAsia="x-none"/>
    </w:rPr>
  </w:style>
  <w:style w:type="paragraph" w:styleId="afa">
    <w:name w:val="annotation subject"/>
    <w:basedOn w:val="af8"/>
    <w:next w:val="af8"/>
    <w:link w:val="afb"/>
    <w:uiPriority w:val="99"/>
    <w:semiHidden/>
    <w:unhideWhenUsed/>
    <w:rsid w:val="00763D31"/>
    <w:rPr>
      <w:b/>
      <w:bCs/>
    </w:rPr>
  </w:style>
  <w:style w:type="character" w:customStyle="1" w:styleId="afb">
    <w:name w:val="Предмет на коментар Знак"/>
    <w:basedOn w:val="af9"/>
    <w:link w:val="afa"/>
    <w:uiPriority w:val="99"/>
    <w:semiHidden/>
    <w:rsid w:val="00763D31"/>
    <w:rPr>
      <w:rFonts w:ascii="Calibri" w:eastAsia="Calibri" w:hAnsi="Calibri" w:cs="Times New Roman"/>
      <w:b/>
      <w:bCs/>
      <w:sz w:val="20"/>
      <w:szCs w:val="20"/>
      <w:lang w:val="x-none" w:eastAsia="x-none"/>
    </w:rPr>
  </w:style>
  <w:style w:type="character" w:styleId="afc">
    <w:name w:val="page number"/>
    <w:basedOn w:val="a0"/>
    <w:rsid w:val="00763D31"/>
  </w:style>
  <w:style w:type="numbering" w:customStyle="1" w:styleId="12">
    <w:name w:val="Без списък1"/>
    <w:next w:val="a2"/>
    <w:uiPriority w:val="99"/>
    <w:semiHidden/>
    <w:unhideWhenUsed/>
    <w:rsid w:val="00763D31"/>
  </w:style>
  <w:style w:type="table" w:customStyle="1" w:styleId="13">
    <w:name w:val="Мрежа в таблица1"/>
    <w:basedOn w:val="a1"/>
    <w:next w:val="af2"/>
    <w:uiPriority w:val="59"/>
    <w:rsid w:val="00763D31"/>
    <w:pPr>
      <w:spacing w:after="0" w:line="240" w:lineRule="auto"/>
    </w:pPr>
    <w:rPr>
      <w:rFonts w:ascii="Calibri" w:eastAsia="Calibri" w:hAnsi="Calibri" w:cs="Times New Roman"/>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ltaViewInsertion">
    <w:name w:val="DeltaView Insertion"/>
    <w:rsid w:val="00763D31"/>
    <w:rPr>
      <w:b/>
      <w:i/>
      <w:spacing w:val="0"/>
      <w:lang w:val="bg-BG" w:eastAsia="bg-BG"/>
    </w:rPr>
  </w:style>
  <w:style w:type="paragraph" w:customStyle="1" w:styleId="Tiret0">
    <w:name w:val="Tiret 0"/>
    <w:basedOn w:val="a"/>
    <w:rsid w:val="00763D31"/>
    <w:pPr>
      <w:numPr>
        <w:numId w:val="8"/>
      </w:numPr>
      <w:spacing w:line="240" w:lineRule="auto"/>
      <w:jc w:val="both"/>
    </w:pPr>
    <w:rPr>
      <w:rFonts w:eastAsia="Calibri" w:cs="Times New Roman"/>
      <w:lang w:eastAsia="bg-BG"/>
    </w:rPr>
  </w:style>
  <w:style w:type="paragraph" w:customStyle="1" w:styleId="Tiret1">
    <w:name w:val="Tiret 1"/>
    <w:basedOn w:val="a"/>
    <w:rsid w:val="00763D31"/>
    <w:pPr>
      <w:numPr>
        <w:numId w:val="9"/>
      </w:numPr>
      <w:spacing w:line="240" w:lineRule="auto"/>
      <w:jc w:val="both"/>
    </w:pPr>
    <w:rPr>
      <w:rFonts w:eastAsia="Calibri" w:cs="Times New Roman"/>
      <w:lang w:eastAsia="bg-BG"/>
    </w:rPr>
  </w:style>
  <w:style w:type="paragraph" w:customStyle="1" w:styleId="NumPar1">
    <w:name w:val="NumPar 1"/>
    <w:basedOn w:val="a"/>
    <w:next w:val="a"/>
    <w:rsid w:val="00763D31"/>
    <w:pPr>
      <w:numPr>
        <w:numId w:val="10"/>
      </w:numPr>
      <w:spacing w:line="240" w:lineRule="auto"/>
      <w:jc w:val="both"/>
    </w:pPr>
    <w:rPr>
      <w:rFonts w:eastAsia="Calibri" w:cs="Times New Roman"/>
      <w:lang w:eastAsia="bg-BG"/>
    </w:rPr>
  </w:style>
  <w:style w:type="paragraph" w:customStyle="1" w:styleId="NumPar2">
    <w:name w:val="NumPar 2"/>
    <w:basedOn w:val="a"/>
    <w:next w:val="a"/>
    <w:rsid w:val="00763D31"/>
    <w:pPr>
      <w:numPr>
        <w:ilvl w:val="1"/>
        <w:numId w:val="10"/>
      </w:numPr>
      <w:spacing w:line="240" w:lineRule="auto"/>
      <w:jc w:val="both"/>
    </w:pPr>
    <w:rPr>
      <w:rFonts w:eastAsia="Calibri" w:cs="Times New Roman"/>
      <w:lang w:eastAsia="bg-BG"/>
    </w:rPr>
  </w:style>
  <w:style w:type="paragraph" w:customStyle="1" w:styleId="NumPar3">
    <w:name w:val="NumPar 3"/>
    <w:basedOn w:val="a"/>
    <w:next w:val="a"/>
    <w:rsid w:val="00763D31"/>
    <w:pPr>
      <w:numPr>
        <w:ilvl w:val="2"/>
        <w:numId w:val="10"/>
      </w:numPr>
      <w:spacing w:line="240" w:lineRule="auto"/>
      <w:jc w:val="both"/>
    </w:pPr>
    <w:rPr>
      <w:rFonts w:eastAsia="Calibri" w:cs="Times New Roman"/>
      <w:lang w:eastAsia="bg-BG"/>
    </w:rPr>
  </w:style>
  <w:style w:type="paragraph" w:customStyle="1" w:styleId="NumPar4">
    <w:name w:val="NumPar 4"/>
    <w:basedOn w:val="a"/>
    <w:next w:val="a"/>
    <w:rsid w:val="00763D31"/>
    <w:pPr>
      <w:numPr>
        <w:ilvl w:val="3"/>
        <w:numId w:val="10"/>
      </w:numPr>
      <w:spacing w:line="240" w:lineRule="auto"/>
      <w:jc w:val="both"/>
    </w:pPr>
    <w:rPr>
      <w:rFonts w:eastAsia="Calibri" w:cs="Times New Roman"/>
      <w:lang w:eastAsia="bg-BG"/>
    </w:rPr>
  </w:style>
  <w:style w:type="character" w:customStyle="1" w:styleId="inputvalue">
    <w:name w:val="input_value"/>
    <w:rsid w:val="00763D31"/>
  </w:style>
  <w:style w:type="paragraph" w:customStyle="1" w:styleId="4">
    <w:name w:val="Основен текст4"/>
    <w:basedOn w:val="a"/>
    <w:rsid w:val="00763D31"/>
    <w:pPr>
      <w:shd w:val="clear" w:color="auto" w:fill="FFFFFF"/>
      <w:spacing w:before="0" w:after="200" w:line="0" w:lineRule="atLeast"/>
      <w:ind w:hanging="380"/>
    </w:pPr>
    <w:rPr>
      <w:rFonts w:eastAsia="Times New Roman" w:cs="Times New Roman"/>
      <w:sz w:val="22"/>
      <w:lang w:eastAsia="bg-BG"/>
    </w:rPr>
  </w:style>
  <w:style w:type="paragraph" w:styleId="32">
    <w:name w:val="Body Text Indent 3"/>
    <w:basedOn w:val="a"/>
    <w:link w:val="33"/>
    <w:uiPriority w:val="99"/>
    <w:semiHidden/>
    <w:unhideWhenUsed/>
    <w:rsid w:val="00EF3457"/>
    <w:pPr>
      <w:ind w:left="283"/>
    </w:pPr>
    <w:rPr>
      <w:sz w:val="16"/>
      <w:szCs w:val="16"/>
    </w:rPr>
  </w:style>
  <w:style w:type="character" w:customStyle="1" w:styleId="33">
    <w:name w:val="Основен текст с отстъп 3 Знак"/>
    <w:basedOn w:val="a0"/>
    <w:link w:val="32"/>
    <w:uiPriority w:val="99"/>
    <w:semiHidden/>
    <w:rsid w:val="00EF3457"/>
    <w:rPr>
      <w:rFonts w:ascii="Times New Roman" w:hAnsi="Times New Roman"/>
      <w:sz w:val="16"/>
      <w:szCs w:val="16"/>
    </w:rPr>
  </w:style>
  <w:style w:type="character" w:customStyle="1" w:styleId="afd">
    <w:name w:val="Основен текст_"/>
    <w:link w:val="14"/>
    <w:locked/>
    <w:rsid w:val="00EF3457"/>
    <w:rPr>
      <w:shd w:val="clear" w:color="auto" w:fill="FFFFFF"/>
    </w:rPr>
  </w:style>
  <w:style w:type="paragraph" w:customStyle="1" w:styleId="14">
    <w:name w:val="Основен текст1"/>
    <w:basedOn w:val="a"/>
    <w:link w:val="afd"/>
    <w:rsid w:val="00EF3457"/>
    <w:pPr>
      <w:widowControl w:val="0"/>
      <w:shd w:val="clear" w:color="auto" w:fill="FFFFFF"/>
      <w:spacing w:before="0" w:after="0" w:line="259" w:lineRule="exact"/>
      <w:ind w:firstLine="0"/>
      <w:jc w:val="both"/>
    </w:pPr>
    <w:rPr>
      <w:rFonts w:asciiTheme="minorHAnsi" w:hAnsiTheme="minorHAnsi"/>
      <w:sz w:val="22"/>
    </w:rPr>
  </w:style>
  <w:style w:type="paragraph" w:customStyle="1" w:styleId="BodyText3">
    <w:name w:val="Body Text3"/>
    <w:basedOn w:val="a"/>
    <w:rsid w:val="00EF3457"/>
    <w:pPr>
      <w:shd w:val="clear" w:color="auto" w:fill="FFFFFF"/>
      <w:spacing w:before="600" w:after="240" w:line="278" w:lineRule="exact"/>
      <w:ind w:hanging="380"/>
      <w:jc w:val="both"/>
    </w:pPr>
    <w:rPr>
      <w:rFonts w:eastAsia="Times New Roman" w:cs="Times New Roman"/>
      <w:sz w:val="23"/>
      <w:szCs w:val="23"/>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225966">
      <w:bodyDiv w:val="1"/>
      <w:marLeft w:val="0"/>
      <w:marRight w:val="0"/>
      <w:marTop w:val="0"/>
      <w:marBottom w:val="0"/>
      <w:divBdr>
        <w:top w:val="none" w:sz="0" w:space="0" w:color="auto"/>
        <w:left w:val="none" w:sz="0" w:space="0" w:color="auto"/>
        <w:bottom w:val="none" w:sz="0" w:space="0" w:color="auto"/>
        <w:right w:val="none" w:sz="0" w:space="0" w:color="auto"/>
      </w:divBdr>
    </w:div>
    <w:div w:id="506096613">
      <w:bodyDiv w:val="1"/>
      <w:marLeft w:val="0"/>
      <w:marRight w:val="0"/>
      <w:marTop w:val="0"/>
      <w:marBottom w:val="0"/>
      <w:divBdr>
        <w:top w:val="none" w:sz="0" w:space="0" w:color="auto"/>
        <w:left w:val="none" w:sz="0" w:space="0" w:color="auto"/>
        <w:bottom w:val="none" w:sz="0" w:space="0" w:color="auto"/>
        <w:right w:val="none" w:sz="0" w:space="0" w:color="auto"/>
      </w:divBdr>
    </w:div>
    <w:div w:id="756249309">
      <w:bodyDiv w:val="1"/>
      <w:marLeft w:val="0"/>
      <w:marRight w:val="0"/>
      <w:marTop w:val="0"/>
      <w:marBottom w:val="0"/>
      <w:divBdr>
        <w:top w:val="none" w:sz="0" w:space="0" w:color="auto"/>
        <w:left w:val="none" w:sz="0" w:space="0" w:color="auto"/>
        <w:bottom w:val="none" w:sz="0" w:space="0" w:color="auto"/>
        <w:right w:val="none" w:sz="0" w:space="0" w:color="auto"/>
      </w:divBdr>
    </w:div>
    <w:div w:id="1599557698">
      <w:bodyDiv w:val="1"/>
      <w:marLeft w:val="0"/>
      <w:marRight w:val="0"/>
      <w:marTop w:val="0"/>
      <w:marBottom w:val="0"/>
      <w:divBdr>
        <w:top w:val="none" w:sz="0" w:space="0" w:color="auto"/>
        <w:left w:val="none" w:sz="0" w:space="0" w:color="auto"/>
        <w:bottom w:val="none" w:sz="0" w:space="0" w:color="auto"/>
        <w:right w:val="none" w:sz="0" w:space="0" w:color="auto"/>
      </w:divBdr>
    </w:div>
    <w:div w:id="1826817643">
      <w:bodyDiv w:val="1"/>
      <w:marLeft w:val="0"/>
      <w:marRight w:val="0"/>
      <w:marTop w:val="0"/>
      <w:marBottom w:val="0"/>
      <w:divBdr>
        <w:top w:val="none" w:sz="0" w:space="0" w:color="auto"/>
        <w:left w:val="none" w:sz="0" w:space="0" w:color="auto"/>
        <w:bottom w:val="none" w:sz="0" w:space="0" w:color="auto"/>
        <w:right w:val="none" w:sz="0" w:space="0" w:color="auto"/>
      </w:divBdr>
    </w:div>
    <w:div w:id="1979921823">
      <w:bodyDiv w:val="1"/>
      <w:marLeft w:val="0"/>
      <w:marRight w:val="0"/>
      <w:marTop w:val="0"/>
      <w:marBottom w:val="0"/>
      <w:divBdr>
        <w:top w:val="none" w:sz="0" w:space="0" w:color="auto"/>
        <w:left w:val="none" w:sz="0" w:space="0" w:color="auto"/>
        <w:bottom w:val="none" w:sz="0" w:space="0" w:color="auto"/>
        <w:right w:val="none" w:sz="0" w:space="0" w:color="auto"/>
      </w:divBdr>
    </w:div>
    <w:div w:id="201125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1B0F0-6313-4070-8123-C1CA41684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1895</TotalTime>
  <Pages>28</Pages>
  <Words>10184</Words>
  <Characters>58053</Characters>
  <Application>Microsoft Office Word</Application>
  <DocSecurity>0</DocSecurity>
  <Lines>483</Lines>
  <Paragraphs>136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PSOV</cp:lastModifiedBy>
  <cp:revision>121</cp:revision>
  <dcterms:created xsi:type="dcterms:W3CDTF">2017-11-29T08:07:00Z</dcterms:created>
  <dcterms:modified xsi:type="dcterms:W3CDTF">2022-08-11T14:22:00Z</dcterms:modified>
</cp:coreProperties>
</file>